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488"/>
        <w:tblW w:w="5597" w:type="pct"/>
        <w:tblCellSpacing w:w="15" w:type="dxa"/>
        <w:tblBorders>
          <w:top w:val="outset" w:sz="48" w:space="0" w:color="333366"/>
          <w:left w:val="outset" w:sz="48" w:space="0" w:color="333366"/>
          <w:bottom w:val="outset" w:sz="48" w:space="0" w:color="333366"/>
          <w:right w:val="outset" w:sz="48" w:space="0" w:color="333366"/>
        </w:tblBorders>
        <w:tblCellMar>
          <w:top w:w="15" w:type="dxa"/>
          <w:left w:w="15" w:type="dxa"/>
          <w:bottom w:w="15" w:type="dxa"/>
          <w:right w:w="15" w:type="dxa"/>
        </w:tblCellMar>
        <w:tblLook w:val="04A0" w:firstRow="1" w:lastRow="0" w:firstColumn="1" w:lastColumn="0" w:noHBand="0" w:noVBand="1"/>
      </w:tblPr>
      <w:tblGrid>
        <w:gridCol w:w="9068"/>
      </w:tblGrid>
      <w:tr w:rsidR="00AB6E57" w:rsidRPr="008B72A9" w14:paraId="2E658008" w14:textId="77777777" w:rsidTr="0F9C214E">
        <w:trPr>
          <w:trHeight w:val="1715"/>
          <w:tblCellSpacing w:w="15" w:type="dxa"/>
        </w:trPr>
        <w:tc>
          <w:tcPr>
            <w:tcW w:w="4967" w:type="pct"/>
            <w:tcBorders>
              <w:top w:val="outset" w:sz="6" w:space="0" w:color="333366"/>
              <w:left w:val="outset" w:sz="6" w:space="0" w:color="333366"/>
              <w:bottom w:val="outset" w:sz="6" w:space="0" w:color="333366"/>
              <w:right w:val="outset" w:sz="6" w:space="0" w:color="333366"/>
            </w:tcBorders>
            <w:shd w:val="clear" w:color="auto" w:fill="339999"/>
            <w:hideMark/>
          </w:tcPr>
          <w:p w14:paraId="0A3C9482" w14:textId="77777777" w:rsidR="00AB6E57" w:rsidRPr="008B72A9" w:rsidRDefault="0F9C214E" w:rsidP="00AB6E57">
            <w:pPr>
              <w:jc w:val="center"/>
            </w:pPr>
            <w:r w:rsidRPr="0F9C214E">
              <w:rPr>
                <w:b/>
                <w:bCs/>
                <w:sz w:val="72"/>
                <w:szCs w:val="72"/>
              </w:rPr>
              <w:t>West Hull Ladies</w:t>
            </w:r>
            <w:r w:rsidR="2C633CB5">
              <w:br/>
            </w:r>
            <w:r w:rsidRPr="0F9C214E">
              <w:rPr>
                <w:b/>
                <w:bCs/>
                <w:sz w:val="72"/>
                <w:szCs w:val="72"/>
              </w:rPr>
              <w:t>RRC</w:t>
            </w:r>
          </w:p>
        </w:tc>
      </w:tr>
    </w:tbl>
    <w:p w14:paraId="13743711" w14:textId="77777777" w:rsidR="00E26E14" w:rsidRPr="008B72A9" w:rsidRDefault="00E26E14" w:rsidP="00E26E14">
      <w:pPr>
        <w:jc w:val="center"/>
        <w:rPr>
          <w:rFonts w:ascii="Arial" w:hAnsi="Arial" w:cs="Arial"/>
          <w:b/>
          <w:sz w:val="44"/>
        </w:rPr>
      </w:pPr>
    </w:p>
    <w:p w14:paraId="1DAC7A52" w14:textId="0B1EBA5C" w:rsidR="00E26E14" w:rsidRDefault="0F9C214E" w:rsidP="00E26E14">
      <w:pPr>
        <w:jc w:val="center"/>
        <w:rPr>
          <w:rFonts w:ascii="Arial" w:eastAsia="Arial" w:hAnsi="Arial" w:cs="Arial"/>
          <w:b/>
          <w:bCs/>
          <w:sz w:val="44"/>
          <w:szCs w:val="44"/>
        </w:rPr>
      </w:pPr>
      <w:r w:rsidRPr="0F9C214E">
        <w:rPr>
          <w:rFonts w:ascii="Arial" w:eastAsia="Arial" w:hAnsi="Arial" w:cs="Arial"/>
          <w:b/>
          <w:bCs/>
          <w:sz w:val="44"/>
          <w:szCs w:val="44"/>
        </w:rPr>
        <w:t>August Newsletter</w:t>
      </w:r>
    </w:p>
    <w:p w14:paraId="59004778" w14:textId="47CF0080" w:rsidR="0F9C214E" w:rsidRDefault="0F9C214E" w:rsidP="0F9C214E">
      <w:pPr>
        <w:jc w:val="center"/>
      </w:pPr>
      <w:r>
        <w:rPr>
          <w:noProof/>
          <w:lang w:eastAsia="zh-CN"/>
        </w:rPr>
        <w:drawing>
          <wp:inline distT="0" distB="0" distL="0" distR="0" wp14:anchorId="21B9B7E0" wp14:editId="04729704">
            <wp:extent cx="4572000" cy="3190875"/>
            <wp:effectExtent l="0" t="0" r="0" b="0"/>
            <wp:docPr id="150522418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4572000" cy="3190875"/>
                    </a:xfrm>
                    <a:prstGeom prst="rect">
                      <a:avLst/>
                    </a:prstGeom>
                  </pic:spPr>
                </pic:pic>
              </a:graphicData>
            </a:graphic>
          </wp:inline>
        </w:drawing>
      </w:r>
    </w:p>
    <w:p w14:paraId="1030E76E" w14:textId="0EFCA745" w:rsidR="0F9C214E" w:rsidRDefault="7AA078F8" w:rsidP="0F9C214E">
      <w:pPr>
        <w:jc w:val="center"/>
      </w:pPr>
      <w:r w:rsidRPr="7AA078F8">
        <w:rPr>
          <w:rFonts w:ascii="Georgia" w:eastAsia="Georgia" w:hAnsi="Georgia" w:cs="Georgia"/>
          <w:b/>
          <w:bCs/>
          <w:color w:val="000000" w:themeColor="text1"/>
        </w:rPr>
        <w:t xml:space="preserve">Karen, Andrea, Debbie, Sara, Rachel A, Jan D, Ros, Liz D, Jane, Rach, Sally, Amanda </w:t>
      </w:r>
      <w:r w:rsidR="0F9C214E">
        <w:br/>
      </w:r>
      <w:r w:rsidRPr="7AA078F8">
        <w:rPr>
          <w:rFonts w:ascii="Georgia" w:eastAsia="Georgia" w:hAnsi="Georgia" w:cs="Georgia"/>
          <w:b/>
          <w:bCs/>
          <w:color w:val="000000" w:themeColor="text1"/>
        </w:rPr>
        <w:t>Sarah JW, Shelley, Jill J, Zoe, Verity, Linda</w:t>
      </w:r>
    </w:p>
    <w:p w14:paraId="35C4BD68" w14:textId="5CAFC490" w:rsidR="0F9C214E" w:rsidRDefault="0F9C214E" w:rsidP="0F9C214E">
      <w:pPr>
        <w:jc w:val="center"/>
      </w:pPr>
      <w:r w:rsidRPr="0F9C214E">
        <w:rPr>
          <w:rFonts w:ascii="Georgia" w:eastAsia="Georgia" w:hAnsi="Georgia" w:cs="Georgia"/>
          <w:b/>
          <w:bCs/>
          <w:color w:val="000000" w:themeColor="text1"/>
        </w:rPr>
        <w:t xml:space="preserve"> </w:t>
      </w:r>
    </w:p>
    <w:p w14:paraId="017F5EB4" w14:textId="7DFBE9F5" w:rsidR="0F9C214E" w:rsidRDefault="0F9C214E" w:rsidP="0F9C214E">
      <w:pPr>
        <w:jc w:val="center"/>
      </w:pPr>
      <w:r w:rsidRPr="0F9C214E">
        <w:rPr>
          <w:rFonts w:ascii="Georgia" w:eastAsia="Georgia" w:hAnsi="Georgia" w:cs="Georgia"/>
          <w:color w:val="000000" w:themeColor="text1"/>
        </w:rPr>
        <w:t>18 Ladies</w:t>
      </w:r>
      <w:r w:rsidR="00476083">
        <w:rPr>
          <w:rFonts w:ascii="Georgia" w:eastAsia="Georgia" w:hAnsi="Georgia" w:cs="Georgia"/>
          <w:color w:val="000000" w:themeColor="text1"/>
        </w:rPr>
        <w:t xml:space="preserve"> ran: </w:t>
      </w:r>
      <w:r w:rsidRPr="0F9C214E">
        <w:rPr>
          <w:rFonts w:ascii="Georgia" w:eastAsia="Georgia" w:hAnsi="Georgia" w:cs="Georgia"/>
          <w:color w:val="000000" w:themeColor="text1"/>
        </w:rPr>
        <w:t>a solo, a pair and 3 teams of 5</w:t>
      </w:r>
    </w:p>
    <w:p w14:paraId="40A3DD5F" w14:textId="2E394D93" w:rsidR="0F9C214E" w:rsidRDefault="0F9C214E" w:rsidP="0F9C214E">
      <w:pPr>
        <w:jc w:val="center"/>
      </w:pPr>
      <w:r w:rsidRPr="0F9C214E">
        <w:rPr>
          <w:rFonts w:ascii="Georgia" w:eastAsia="Georgia" w:hAnsi="Georgia" w:cs="Georgia"/>
          <w:color w:val="000000" w:themeColor="text1"/>
        </w:rPr>
        <w:t xml:space="preserve"> </w:t>
      </w:r>
    </w:p>
    <w:p w14:paraId="0D0E9D74" w14:textId="67225A92" w:rsidR="0F9C214E" w:rsidRDefault="0F9C214E" w:rsidP="0F9C214E">
      <w:pPr>
        <w:jc w:val="center"/>
      </w:pPr>
      <w:r w:rsidRPr="0F9C214E">
        <w:rPr>
          <w:rFonts w:ascii="Georgia" w:eastAsia="Georgia" w:hAnsi="Georgia" w:cs="Georgia"/>
          <w:color w:val="000000" w:themeColor="text1"/>
        </w:rPr>
        <w:t xml:space="preserve">Karen’s hubby was fantastic supporting us being our cabin boy. </w:t>
      </w:r>
    </w:p>
    <w:p w14:paraId="15777276" w14:textId="77777777" w:rsidR="00476083" w:rsidRDefault="0F9C214E" w:rsidP="0F9C214E">
      <w:pPr>
        <w:jc w:val="center"/>
        <w:rPr>
          <w:rFonts w:ascii="Georgia" w:eastAsia="Georgia" w:hAnsi="Georgia" w:cs="Georgia"/>
          <w:color w:val="000000" w:themeColor="text1"/>
        </w:rPr>
      </w:pPr>
      <w:r w:rsidRPr="0F9C214E">
        <w:rPr>
          <w:rFonts w:ascii="Georgia" w:eastAsia="Georgia" w:hAnsi="Georgia" w:cs="Georgia"/>
          <w:color w:val="000000" w:themeColor="text1"/>
        </w:rPr>
        <w:t xml:space="preserve">Thank you for keeping the kettles on the boil. </w:t>
      </w:r>
    </w:p>
    <w:p w14:paraId="0F00CED5" w14:textId="226EC4A1" w:rsidR="0F9C214E" w:rsidRDefault="0F9C214E" w:rsidP="0F9C214E">
      <w:pPr>
        <w:jc w:val="center"/>
      </w:pPr>
      <w:r w:rsidRPr="0F9C214E">
        <w:rPr>
          <w:rFonts w:ascii="Georgia" w:eastAsia="Georgia" w:hAnsi="Georgia" w:cs="Georgia"/>
          <w:color w:val="000000" w:themeColor="text1"/>
        </w:rPr>
        <w:t>Those cups of tea kept me going.</w:t>
      </w:r>
    </w:p>
    <w:p w14:paraId="7E438D11" w14:textId="798E9824" w:rsidR="0F9C214E" w:rsidRDefault="0F9C214E" w:rsidP="0F9C214E">
      <w:pPr>
        <w:jc w:val="center"/>
      </w:pPr>
      <w:r w:rsidRPr="00476083">
        <w:rPr>
          <w:rFonts w:ascii="Georgia" w:eastAsia="Georgia" w:hAnsi="Georgia" w:cs="Georgia"/>
          <w:color w:val="000000" w:themeColor="text1"/>
        </w:rPr>
        <w:t>Amanda</w:t>
      </w:r>
    </w:p>
    <w:p w14:paraId="37A15BDD" w14:textId="5E238885" w:rsidR="0F9C214E" w:rsidRDefault="0F9C214E" w:rsidP="0F9C214E">
      <w:pPr>
        <w:jc w:val="center"/>
      </w:pPr>
    </w:p>
    <w:p w14:paraId="5003133A" w14:textId="74371F94" w:rsidR="003B0FAD" w:rsidRDefault="003B0FAD">
      <w:r>
        <w:br w:type="page"/>
      </w:r>
    </w:p>
    <w:p w14:paraId="01C37624" w14:textId="77777777" w:rsidR="1C75BB0F" w:rsidRDefault="1C75BB0F" w:rsidP="1C75BB0F"/>
    <w:p w14:paraId="6BE07EC3" w14:textId="77777777" w:rsidR="0038415D" w:rsidRDefault="000F0FAF" w:rsidP="003B0FAD">
      <w:pPr>
        <w:jc w:val="center"/>
        <w:rPr>
          <w:rFonts w:ascii="Arial" w:hAnsi="Arial" w:cs="Arial"/>
          <w:b/>
          <w:sz w:val="44"/>
        </w:rPr>
      </w:pPr>
      <w:r>
        <w:rPr>
          <w:rFonts w:ascii="Calibri" w:hAnsi="Calibri" w:cs="Calibri"/>
          <w:b/>
          <w:noProof/>
          <w:sz w:val="28"/>
          <w:szCs w:val="28"/>
          <w:lang w:eastAsia="zh-CN"/>
        </w:rPr>
        <w:drawing>
          <wp:inline distT="0" distB="0" distL="0" distR="0" wp14:anchorId="1F20B95A" wp14:editId="45738491">
            <wp:extent cx="2108200" cy="1384300"/>
            <wp:effectExtent l="0" t="0" r="0" b="127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8200" cy="1384300"/>
                    </a:xfrm>
                    <a:prstGeom prst="rect">
                      <a:avLst/>
                    </a:prstGeom>
                    <a:noFill/>
                    <a:ln>
                      <a:noFill/>
                    </a:ln>
                  </pic:spPr>
                </pic:pic>
              </a:graphicData>
            </a:graphic>
          </wp:inline>
        </w:drawing>
      </w:r>
    </w:p>
    <w:p w14:paraId="6CAD24E4" w14:textId="77777777" w:rsidR="00E3594C" w:rsidRDefault="0F9C214E" w:rsidP="00E3594C">
      <w:pPr>
        <w:jc w:val="center"/>
        <w:rPr>
          <w:rFonts w:ascii="Arial" w:eastAsia="Arial" w:hAnsi="Arial" w:cs="Arial"/>
          <w:b/>
          <w:bCs/>
          <w:sz w:val="36"/>
          <w:szCs w:val="36"/>
        </w:rPr>
      </w:pPr>
      <w:r w:rsidRPr="0F9C214E">
        <w:rPr>
          <w:rFonts w:ascii="Arial" w:eastAsia="Arial" w:hAnsi="Arial" w:cs="Arial"/>
          <w:b/>
          <w:bCs/>
          <w:sz w:val="36"/>
          <w:szCs w:val="36"/>
        </w:rPr>
        <w:t>West Hull Ladies</w:t>
      </w:r>
    </w:p>
    <w:p w14:paraId="78D54B40" w14:textId="1453472B" w:rsidR="76312880" w:rsidRPr="00E92023" w:rsidRDefault="2492FAE4" w:rsidP="00E3594C">
      <w:pPr>
        <w:jc w:val="center"/>
        <w:rPr>
          <w:rFonts w:asciiTheme="minorBidi" w:hAnsiTheme="minorBidi" w:cstheme="minorBidi"/>
          <w:sz w:val="36"/>
          <w:szCs w:val="36"/>
        </w:rPr>
      </w:pPr>
      <w:r w:rsidRPr="2492FAE4">
        <w:rPr>
          <w:rFonts w:asciiTheme="minorBidi" w:eastAsiaTheme="minorBidi" w:hAnsiTheme="minorBidi" w:cstheme="minorBidi"/>
          <w:b/>
          <w:bCs/>
          <w:sz w:val="36"/>
          <w:szCs w:val="36"/>
        </w:rPr>
        <w:t>Committee Meeting Minutes</w:t>
      </w:r>
    </w:p>
    <w:p w14:paraId="7A27E46D" w14:textId="255A1F16" w:rsidR="00590CD5" w:rsidRPr="00476083" w:rsidRDefault="2492FAE4" w:rsidP="2492FAE4">
      <w:pPr>
        <w:jc w:val="center"/>
        <w:rPr>
          <w:lang w:val="sv-SE"/>
        </w:rPr>
      </w:pPr>
      <w:r w:rsidRPr="00476083">
        <w:rPr>
          <w:rFonts w:ascii="Cambria" w:eastAsia="Cambria" w:hAnsi="Cambria" w:cs="Cambria"/>
          <w:sz w:val="36"/>
          <w:szCs w:val="36"/>
          <w:lang w:val="sv-SE"/>
        </w:rPr>
        <w:t>1</w:t>
      </w:r>
      <w:r w:rsidRPr="00476083">
        <w:rPr>
          <w:rFonts w:ascii="Cambria" w:eastAsia="Cambria" w:hAnsi="Cambria" w:cs="Cambria"/>
          <w:sz w:val="36"/>
          <w:szCs w:val="36"/>
          <w:vertAlign w:val="superscript"/>
          <w:lang w:val="sv-SE"/>
        </w:rPr>
        <w:t>st</w:t>
      </w:r>
      <w:r w:rsidRPr="00476083">
        <w:rPr>
          <w:rFonts w:ascii="Cambria" w:eastAsia="Cambria" w:hAnsi="Cambria" w:cs="Cambria"/>
          <w:sz w:val="36"/>
          <w:szCs w:val="36"/>
          <w:lang w:val="sv-SE"/>
        </w:rPr>
        <w:t xml:space="preserve"> August 2016-08-04</w:t>
      </w:r>
    </w:p>
    <w:p w14:paraId="3EE14AA6" w14:textId="536CC1A5" w:rsidR="00590CD5" w:rsidRPr="00476083" w:rsidRDefault="2492FAE4" w:rsidP="2492FAE4">
      <w:pPr>
        <w:jc w:val="center"/>
        <w:rPr>
          <w:lang w:val="sv-SE"/>
        </w:rPr>
      </w:pPr>
      <w:r w:rsidRPr="00476083">
        <w:rPr>
          <w:rFonts w:ascii="Cambria" w:eastAsia="Cambria" w:hAnsi="Cambria" w:cs="Cambria"/>
          <w:sz w:val="36"/>
          <w:szCs w:val="36"/>
          <w:lang w:val="sv-SE"/>
        </w:rPr>
        <w:t xml:space="preserve"> </w:t>
      </w:r>
    </w:p>
    <w:p w14:paraId="70BEF5D3" w14:textId="4DC3E17A" w:rsidR="00590CD5" w:rsidRPr="00476083" w:rsidRDefault="2492FAE4" w:rsidP="2492FAE4">
      <w:pPr>
        <w:jc w:val="center"/>
        <w:rPr>
          <w:lang w:val="sv-SE"/>
        </w:rPr>
      </w:pPr>
      <w:r w:rsidRPr="00476083">
        <w:rPr>
          <w:rFonts w:ascii="Cambria" w:eastAsia="Cambria" w:hAnsi="Cambria" w:cs="Cambria"/>
          <w:sz w:val="36"/>
          <w:szCs w:val="36"/>
          <w:lang w:val="sv-SE"/>
        </w:rPr>
        <w:t xml:space="preserve"> </w:t>
      </w:r>
    </w:p>
    <w:p w14:paraId="12168A96" w14:textId="64611874" w:rsidR="00590CD5" w:rsidRPr="00476083" w:rsidRDefault="2492FAE4" w:rsidP="2492FAE4">
      <w:pPr>
        <w:rPr>
          <w:lang w:val="sv-SE"/>
        </w:rPr>
      </w:pPr>
      <w:r w:rsidRPr="00476083">
        <w:rPr>
          <w:rFonts w:asciiTheme="majorHAnsi" w:eastAsiaTheme="majorEastAsia" w:hAnsiTheme="majorHAnsi" w:cstheme="majorBidi"/>
          <w:lang w:val="sv-SE"/>
        </w:rPr>
        <w:t>Present - Jill, Amanda, Anna, Linda, Karen, Sandra, Shell</w:t>
      </w:r>
    </w:p>
    <w:p w14:paraId="232A04BE" w14:textId="65E84E8F" w:rsidR="00590CD5" w:rsidRPr="00476083" w:rsidRDefault="2492FAE4" w:rsidP="2492FAE4">
      <w:pPr>
        <w:rPr>
          <w:lang w:val="sv-SE"/>
        </w:rPr>
      </w:pPr>
      <w:r w:rsidRPr="00476083">
        <w:rPr>
          <w:rFonts w:asciiTheme="majorHAnsi" w:eastAsiaTheme="majorEastAsia" w:hAnsiTheme="majorHAnsi" w:cstheme="majorBidi"/>
          <w:lang w:val="sv-SE"/>
        </w:rPr>
        <w:t xml:space="preserve"> </w:t>
      </w:r>
    </w:p>
    <w:p w14:paraId="08982591" w14:textId="51A63C1B" w:rsidR="00590CD5" w:rsidRDefault="2492FAE4" w:rsidP="2492FAE4">
      <w:pPr>
        <w:ind w:left="720" w:hanging="360"/>
      </w:pPr>
      <w:r w:rsidRPr="2492FAE4">
        <w:rPr>
          <w:rFonts w:asciiTheme="majorHAnsi" w:eastAsiaTheme="majorEastAsia" w:hAnsiTheme="majorHAnsi" w:cstheme="majorBidi"/>
        </w:rPr>
        <w:t>1.      Apologies from Liz, Jan, Maria, Annette</w:t>
      </w:r>
    </w:p>
    <w:p w14:paraId="6CCBA24A" w14:textId="646E2710" w:rsidR="00590CD5" w:rsidRDefault="2492FAE4" w:rsidP="2492FAE4">
      <w:pPr>
        <w:ind w:left="720" w:hanging="360"/>
      </w:pPr>
      <w:r w:rsidRPr="2492FAE4">
        <w:rPr>
          <w:rFonts w:asciiTheme="majorHAnsi" w:eastAsiaTheme="majorEastAsia" w:hAnsiTheme="majorHAnsi" w:cstheme="majorBidi"/>
        </w:rPr>
        <w:t>2.      Minutes of previous meeting accepted as accurate record</w:t>
      </w:r>
    </w:p>
    <w:p w14:paraId="3DB09F64" w14:textId="563E7B66" w:rsidR="00590CD5" w:rsidRDefault="2492FAE4" w:rsidP="2492FAE4">
      <w:pPr>
        <w:ind w:left="720" w:hanging="360"/>
      </w:pPr>
      <w:r w:rsidRPr="2492FAE4">
        <w:rPr>
          <w:rFonts w:asciiTheme="majorHAnsi" w:eastAsiaTheme="majorEastAsia" w:hAnsiTheme="majorHAnsi" w:cstheme="majorBidi"/>
        </w:rPr>
        <w:t xml:space="preserve">3.      Matters arising a) Jill updated the Committee that she had spoken to Steve Holmes from City of Hull AC in relation to us supporting them in the organisation of an event in order for us to gain experience. Steve had suggested we help at the Winter League. Agreed we would do this.  b) Agreed date for the </w:t>
      </w:r>
      <w:proofErr w:type="gramStart"/>
      <w:r w:rsidRPr="2492FAE4">
        <w:rPr>
          <w:rFonts w:asciiTheme="majorHAnsi" w:eastAsiaTheme="majorEastAsia" w:hAnsiTheme="majorHAnsi" w:cstheme="majorBidi"/>
        </w:rPr>
        <w:t>talk  “</w:t>
      </w:r>
      <w:proofErr w:type="gramEnd"/>
      <w:r w:rsidRPr="2492FAE4">
        <w:rPr>
          <w:rFonts w:asciiTheme="majorHAnsi" w:eastAsiaTheme="majorEastAsia" w:hAnsiTheme="majorHAnsi" w:cstheme="majorBidi"/>
        </w:rPr>
        <w:t>Tired of being tired” 17</w:t>
      </w:r>
      <w:r w:rsidRPr="2492FAE4">
        <w:rPr>
          <w:rFonts w:asciiTheme="majorHAnsi" w:eastAsiaTheme="majorEastAsia" w:hAnsiTheme="majorHAnsi" w:cstheme="majorBidi"/>
          <w:vertAlign w:val="superscript"/>
        </w:rPr>
        <w:t>th</w:t>
      </w:r>
      <w:r w:rsidRPr="2492FAE4">
        <w:rPr>
          <w:rFonts w:asciiTheme="majorHAnsi" w:eastAsiaTheme="majorEastAsia" w:hAnsiTheme="majorHAnsi" w:cstheme="majorBidi"/>
        </w:rPr>
        <w:t xml:space="preserve"> October 7.30pm after Monday training. </w:t>
      </w:r>
      <w:r w:rsidRPr="2492FAE4">
        <w:rPr>
          <w:rFonts w:asciiTheme="majorHAnsi" w:eastAsiaTheme="majorEastAsia" w:hAnsiTheme="majorHAnsi" w:cstheme="majorBidi"/>
          <w:b/>
          <w:bCs/>
        </w:rPr>
        <w:t xml:space="preserve">Action Amanda to continue. </w:t>
      </w:r>
      <w:r w:rsidRPr="2492FAE4">
        <w:rPr>
          <w:rFonts w:asciiTheme="majorHAnsi" w:eastAsiaTheme="majorEastAsia" w:hAnsiTheme="majorHAnsi" w:cstheme="majorBidi"/>
        </w:rPr>
        <w:t xml:space="preserve">c) </w:t>
      </w:r>
      <w:proofErr w:type="gramStart"/>
      <w:r w:rsidRPr="2492FAE4">
        <w:rPr>
          <w:rFonts w:asciiTheme="majorHAnsi" w:eastAsiaTheme="majorEastAsia" w:hAnsiTheme="majorHAnsi" w:cstheme="majorBidi"/>
        </w:rPr>
        <w:t>parkrun</w:t>
      </w:r>
      <w:proofErr w:type="gramEnd"/>
      <w:r w:rsidRPr="2492FAE4">
        <w:rPr>
          <w:rFonts w:asciiTheme="majorHAnsi" w:eastAsiaTheme="majorEastAsia" w:hAnsiTheme="majorHAnsi" w:cstheme="majorBidi"/>
        </w:rPr>
        <w:t xml:space="preserve"> initiative held at East Park Saturday 30</w:t>
      </w:r>
      <w:r w:rsidRPr="2492FAE4">
        <w:rPr>
          <w:rFonts w:asciiTheme="majorHAnsi" w:eastAsiaTheme="majorEastAsia" w:hAnsiTheme="majorHAnsi" w:cstheme="majorBidi"/>
          <w:vertAlign w:val="superscript"/>
        </w:rPr>
        <w:t>th</w:t>
      </w:r>
      <w:r w:rsidRPr="2492FAE4">
        <w:rPr>
          <w:rFonts w:asciiTheme="majorHAnsi" w:eastAsiaTheme="majorEastAsia" w:hAnsiTheme="majorHAnsi" w:cstheme="majorBidi"/>
        </w:rPr>
        <w:t xml:space="preserve"> July had been a huge success. All ladies were thanked for supporting this and especially Shell for organising.</w:t>
      </w:r>
    </w:p>
    <w:p w14:paraId="7F21D991" w14:textId="256109A0" w:rsidR="00590CD5" w:rsidRDefault="2492FAE4" w:rsidP="2492FAE4">
      <w:pPr>
        <w:ind w:left="720" w:hanging="360"/>
      </w:pPr>
      <w:r w:rsidRPr="2492FAE4">
        <w:rPr>
          <w:rFonts w:asciiTheme="majorHAnsi" w:eastAsiaTheme="majorEastAsia" w:hAnsiTheme="majorHAnsi" w:cstheme="majorBidi"/>
        </w:rPr>
        <w:t xml:space="preserve">4.      Jill spoke about the success of Thunder Run and Endure and how we had to be organised as entries were becoming more difficult. We had to be in a position where we knew how many ladies wanted to enter. </w:t>
      </w:r>
      <w:r w:rsidRPr="2492FAE4">
        <w:rPr>
          <w:rFonts w:asciiTheme="majorHAnsi" w:eastAsiaTheme="majorEastAsia" w:hAnsiTheme="majorHAnsi" w:cstheme="majorBidi"/>
          <w:b/>
          <w:bCs/>
        </w:rPr>
        <w:t>Action Jill to email ladies to ascertain level of interest for 2017.</w:t>
      </w:r>
    </w:p>
    <w:p w14:paraId="6E0934B1" w14:textId="625A9912" w:rsidR="00590CD5" w:rsidRDefault="2492FAE4" w:rsidP="2492FAE4">
      <w:pPr>
        <w:ind w:left="720" w:hanging="360"/>
      </w:pPr>
      <w:r w:rsidRPr="2492FAE4">
        <w:rPr>
          <w:rFonts w:asciiTheme="majorHAnsi" w:eastAsiaTheme="majorEastAsia" w:hAnsiTheme="majorHAnsi" w:cstheme="majorBidi"/>
        </w:rPr>
        <w:t xml:space="preserve">5.      Head Torches. It had been suggested that the Club purchase head torches for the use of members at the 24-hour events. After a discussion it was felt that ladies should provide their own but that we would have a supply of batteries. Agreed that the list Jill circulates prior to the event-advising ladies what to bring be amended to include this. </w:t>
      </w:r>
      <w:r w:rsidRPr="2492FAE4">
        <w:rPr>
          <w:rFonts w:asciiTheme="majorHAnsi" w:eastAsiaTheme="majorEastAsia" w:hAnsiTheme="majorHAnsi" w:cstheme="majorBidi"/>
          <w:b/>
          <w:bCs/>
        </w:rPr>
        <w:t>Action Jill to update list.</w:t>
      </w:r>
    </w:p>
    <w:p w14:paraId="1D752250" w14:textId="2E630808" w:rsidR="00590CD5" w:rsidRDefault="2492FAE4" w:rsidP="2492FAE4">
      <w:pPr>
        <w:ind w:left="720" w:hanging="360"/>
      </w:pPr>
      <w:r w:rsidRPr="2492FAE4">
        <w:rPr>
          <w:rFonts w:asciiTheme="majorHAnsi" w:eastAsiaTheme="majorEastAsia" w:hAnsiTheme="majorHAnsi" w:cstheme="majorBidi"/>
        </w:rPr>
        <w:t>6.      Accounts - Linda produced up to date accounts. She was thanked for her hard work. Karen updated the Committee that we now had 76 members.</w:t>
      </w:r>
    </w:p>
    <w:p w14:paraId="23D30318" w14:textId="6CB52818" w:rsidR="00A961A1" w:rsidRDefault="7AA078F8" w:rsidP="00476083">
      <w:pPr>
        <w:ind w:left="720" w:hanging="360"/>
        <w:rPr>
          <w:rFonts w:ascii="Cambria" w:eastAsia="Cambria" w:hAnsi="Cambria" w:cs="Cambria"/>
          <w:sz w:val="36"/>
          <w:szCs w:val="36"/>
        </w:rPr>
      </w:pPr>
      <w:r w:rsidRPr="7AA078F8">
        <w:rPr>
          <w:rFonts w:asciiTheme="majorHAnsi" w:eastAsiaTheme="majorEastAsia" w:hAnsiTheme="majorHAnsi" w:cstheme="majorBidi"/>
        </w:rPr>
        <w:t xml:space="preserve">7.      It was noted that Suzanne was representing GBR in the World </w:t>
      </w:r>
      <w:proofErr w:type="spellStart"/>
      <w:r w:rsidRPr="7AA078F8">
        <w:rPr>
          <w:rFonts w:asciiTheme="majorHAnsi" w:eastAsiaTheme="majorEastAsia" w:hAnsiTheme="majorHAnsi" w:cstheme="majorBidi"/>
        </w:rPr>
        <w:t>Biathle</w:t>
      </w:r>
      <w:proofErr w:type="spellEnd"/>
      <w:r w:rsidRPr="7AA078F8">
        <w:rPr>
          <w:rFonts w:asciiTheme="majorHAnsi" w:eastAsiaTheme="majorEastAsia" w:hAnsiTheme="majorHAnsi" w:cstheme="majorBidi"/>
        </w:rPr>
        <w:t xml:space="preserve"> Championships to be held in the USA in October. It was agreed that this was a fantastic achievement and that the Club should offer Suzanne a donation towards the cost of this. They expressed congratulations and good wishes to Suzanne. </w:t>
      </w:r>
      <w:r w:rsidRPr="7AA078F8">
        <w:rPr>
          <w:rFonts w:asciiTheme="majorHAnsi" w:eastAsiaTheme="majorEastAsia" w:hAnsiTheme="majorHAnsi" w:cstheme="majorBidi"/>
          <w:b/>
          <w:bCs/>
        </w:rPr>
        <w:t xml:space="preserve">Action Jill to contact Suzanne. </w:t>
      </w:r>
      <w:r w:rsidRPr="7AA078F8">
        <w:rPr>
          <w:rFonts w:asciiTheme="majorHAnsi" w:eastAsiaTheme="majorEastAsia" w:hAnsiTheme="majorHAnsi" w:cstheme="majorBidi"/>
          <w:b/>
          <w:bCs/>
          <w:sz w:val="36"/>
          <w:szCs w:val="36"/>
        </w:rPr>
        <w:t xml:space="preserve"> </w:t>
      </w:r>
      <w:r w:rsidR="2492FAE4" w:rsidRPr="2492FAE4">
        <w:rPr>
          <w:rFonts w:ascii="Cambria" w:eastAsia="Cambria" w:hAnsi="Cambria" w:cs="Cambria"/>
          <w:sz w:val="36"/>
          <w:szCs w:val="36"/>
        </w:rPr>
        <w:t xml:space="preserve"> </w:t>
      </w:r>
    </w:p>
    <w:p w14:paraId="7CD00F16" w14:textId="77777777" w:rsidR="00A961A1" w:rsidRDefault="00A961A1">
      <w:pPr>
        <w:rPr>
          <w:rFonts w:ascii="Cambria" w:eastAsia="Cambria" w:hAnsi="Cambria" w:cs="Cambria"/>
          <w:sz w:val="36"/>
          <w:szCs w:val="36"/>
        </w:rPr>
      </w:pPr>
      <w:r>
        <w:rPr>
          <w:rFonts w:ascii="Cambria" w:eastAsia="Cambria" w:hAnsi="Cambria" w:cs="Cambria"/>
          <w:sz w:val="36"/>
          <w:szCs w:val="36"/>
        </w:rPr>
        <w:br w:type="page"/>
      </w:r>
    </w:p>
    <w:p w14:paraId="014FC182" w14:textId="46B7328E" w:rsidR="00A961A1" w:rsidRDefault="00A961A1" w:rsidP="00A961A1">
      <w:pPr>
        <w:jc w:val="center"/>
      </w:pPr>
      <w:r w:rsidRPr="0FF2ECAA">
        <w:rPr>
          <w:rFonts w:asciiTheme="minorHAnsi" w:eastAsiaTheme="minorEastAsia" w:hAnsiTheme="minorHAnsi" w:cstheme="minorBidi"/>
          <w:b/>
          <w:bCs/>
          <w:i/>
          <w:iCs/>
          <w:color w:val="17365D" w:themeColor="text2" w:themeShade="BF"/>
          <w:sz w:val="36"/>
          <w:szCs w:val="36"/>
          <w:u w:val="single"/>
        </w:rPr>
        <w:lastRenderedPageBreak/>
        <w:t xml:space="preserve">Meet a </w:t>
      </w:r>
      <w:proofErr w:type="gramStart"/>
      <w:r w:rsidRPr="0FF2ECAA">
        <w:rPr>
          <w:rFonts w:asciiTheme="minorHAnsi" w:eastAsiaTheme="minorEastAsia" w:hAnsiTheme="minorHAnsi" w:cstheme="minorBidi"/>
          <w:b/>
          <w:bCs/>
          <w:i/>
          <w:iCs/>
          <w:color w:val="17365D" w:themeColor="text2" w:themeShade="BF"/>
          <w:sz w:val="36"/>
          <w:szCs w:val="36"/>
          <w:u w:val="single"/>
        </w:rPr>
        <w:t>Member :</w:t>
      </w:r>
      <w:proofErr w:type="gramEnd"/>
      <w:r w:rsidRPr="0FF2ECAA">
        <w:rPr>
          <w:rFonts w:asciiTheme="minorHAnsi" w:eastAsiaTheme="minorEastAsia" w:hAnsiTheme="minorHAnsi" w:cstheme="minorBidi"/>
          <w:b/>
          <w:bCs/>
          <w:i/>
          <w:iCs/>
          <w:color w:val="17365D" w:themeColor="text2" w:themeShade="BF"/>
          <w:sz w:val="36"/>
          <w:szCs w:val="36"/>
          <w:u w:val="single"/>
        </w:rPr>
        <w:t xml:space="preserve"> </w:t>
      </w:r>
      <w:r>
        <w:rPr>
          <w:rFonts w:asciiTheme="minorHAnsi" w:eastAsiaTheme="minorEastAsia" w:hAnsiTheme="minorHAnsi" w:cstheme="minorBidi"/>
          <w:b/>
          <w:bCs/>
          <w:i/>
          <w:iCs/>
          <w:color w:val="17365D" w:themeColor="text2" w:themeShade="BF"/>
          <w:sz w:val="36"/>
          <w:szCs w:val="36"/>
          <w:u w:val="single"/>
        </w:rPr>
        <w:t>Caroline Bradbury</w:t>
      </w:r>
    </w:p>
    <w:p w14:paraId="242D1024" w14:textId="77777777" w:rsidR="00A961A1" w:rsidRDefault="00A961A1" w:rsidP="00A961A1">
      <w:pPr>
        <w:rPr>
          <w:rFonts w:ascii="Arial" w:hAnsi="Arial" w:cs="Arial"/>
        </w:rPr>
      </w:pPr>
    </w:p>
    <w:p w14:paraId="5D13C956" w14:textId="77777777" w:rsidR="00CC18B6" w:rsidRDefault="00CC18B6" w:rsidP="00CC18B6">
      <w:pPr>
        <w:jc w:val="center"/>
        <w:rPr>
          <w:rFonts w:ascii="Calibri" w:eastAsia="Arial" w:hAnsi="Calibri" w:cs="Arial"/>
          <w:b/>
          <w:bCs/>
        </w:rPr>
      </w:pPr>
      <w:r>
        <w:rPr>
          <w:noProof/>
          <w:lang w:eastAsia="zh-CN"/>
        </w:rPr>
        <w:drawing>
          <wp:inline distT="0" distB="0" distL="0" distR="0" wp14:anchorId="1F29A8F4" wp14:editId="5F7720B3">
            <wp:extent cx="1728830" cy="279082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30327" cy="2793242"/>
                    </a:xfrm>
                    <a:prstGeom prst="rect">
                      <a:avLst/>
                    </a:prstGeom>
                  </pic:spPr>
                </pic:pic>
              </a:graphicData>
            </a:graphic>
          </wp:inline>
        </w:drawing>
      </w:r>
    </w:p>
    <w:p w14:paraId="6FD0F9B6" w14:textId="5B1FCDB2" w:rsidR="00A961A1" w:rsidRPr="00A961A1" w:rsidRDefault="00A961A1" w:rsidP="00A961A1">
      <w:pPr>
        <w:rPr>
          <w:rFonts w:ascii="Calibri" w:hAnsi="Calibri" w:cs="Arial"/>
        </w:rPr>
      </w:pPr>
      <w:r w:rsidRPr="00A961A1">
        <w:rPr>
          <w:rFonts w:ascii="Calibri" w:eastAsia="Arial" w:hAnsi="Calibri" w:cs="Arial"/>
          <w:b/>
          <w:bCs/>
        </w:rPr>
        <w:t>Age</w:t>
      </w:r>
      <w:r w:rsidRPr="00A961A1">
        <w:rPr>
          <w:rFonts w:ascii="Calibri" w:eastAsia="Arial" w:hAnsi="Calibri" w:cs="Arial"/>
        </w:rPr>
        <w:t xml:space="preserve"> - 40</w:t>
      </w:r>
    </w:p>
    <w:p w14:paraId="3F08A3A4" w14:textId="77777777" w:rsidR="00A961A1" w:rsidRPr="00A961A1" w:rsidRDefault="00A961A1" w:rsidP="00A961A1">
      <w:pPr>
        <w:rPr>
          <w:rFonts w:ascii="Calibri" w:hAnsi="Calibri"/>
        </w:rPr>
      </w:pPr>
    </w:p>
    <w:p w14:paraId="497AB367" w14:textId="77777777" w:rsidR="00A961A1" w:rsidRPr="00A961A1" w:rsidRDefault="00A961A1" w:rsidP="00A961A1">
      <w:pPr>
        <w:rPr>
          <w:rFonts w:ascii="Calibri" w:hAnsi="Calibri" w:cs="Arial"/>
        </w:rPr>
      </w:pPr>
      <w:r w:rsidRPr="00A961A1">
        <w:rPr>
          <w:rFonts w:ascii="Calibri" w:eastAsia="Arial" w:hAnsi="Calibri" w:cs="Arial"/>
          <w:b/>
          <w:bCs/>
        </w:rPr>
        <w:t>Member of WHL since –</w:t>
      </w:r>
      <w:r w:rsidRPr="00A961A1">
        <w:rPr>
          <w:rFonts w:ascii="Calibri" w:eastAsia="Arial" w:hAnsi="Calibri" w:cs="Arial"/>
        </w:rPr>
        <w:t xml:space="preserve"> January 2016</w:t>
      </w:r>
    </w:p>
    <w:p w14:paraId="034154AF" w14:textId="77777777" w:rsidR="00A961A1" w:rsidRPr="00A961A1" w:rsidRDefault="00A961A1" w:rsidP="00A961A1">
      <w:pPr>
        <w:rPr>
          <w:rFonts w:ascii="Calibri" w:hAnsi="Calibri" w:cs="Arial"/>
        </w:rPr>
      </w:pPr>
    </w:p>
    <w:p w14:paraId="7C5A5E04" w14:textId="77777777" w:rsidR="00A961A1" w:rsidRPr="00A961A1" w:rsidRDefault="00A961A1" w:rsidP="00A961A1">
      <w:pPr>
        <w:rPr>
          <w:rFonts w:ascii="Calibri" w:hAnsi="Calibri" w:cs="Arial"/>
          <w:bCs/>
        </w:rPr>
      </w:pPr>
      <w:r w:rsidRPr="00A961A1">
        <w:rPr>
          <w:rFonts w:ascii="Calibri" w:hAnsi="Calibri" w:cs="Arial"/>
          <w:b/>
          <w:bCs/>
        </w:rPr>
        <w:t xml:space="preserve">What do you do when you’re not running? – </w:t>
      </w:r>
      <w:r w:rsidRPr="00A961A1">
        <w:rPr>
          <w:rFonts w:ascii="Calibri" w:hAnsi="Calibri" w:cs="Arial"/>
          <w:bCs/>
        </w:rPr>
        <w:t>When I’m not running I’m mum to my 3 year old boy Monty and I teach languages.  When I can I also like to paint and bake and go hill walking, but raising a toddler whilst working full time has changed the amount of spare time I have available for all that!</w:t>
      </w:r>
    </w:p>
    <w:p w14:paraId="31D5B23F" w14:textId="77777777" w:rsidR="00A961A1" w:rsidRPr="00A961A1" w:rsidRDefault="00A961A1" w:rsidP="00A961A1">
      <w:pPr>
        <w:rPr>
          <w:rFonts w:ascii="Calibri" w:hAnsi="Calibri" w:cs="Arial"/>
        </w:rPr>
      </w:pPr>
    </w:p>
    <w:p w14:paraId="6E23EFEE" w14:textId="77777777" w:rsidR="00A961A1" w:rsidRPr="00A961A1" w:rsidRDefault="00A961A1" w:rsidP="00A961A1">
      <w:pPr>
        <w:rPr>
          <w:rFonts w:ascii="Calibri" w:hAnsi="Calibri" w:cs="Arial"/>
        </w:rPr>
      </w:pPr>
      <w:r w:rsidRPr="00A961A1">
        <w:rPr>
          <w:rFonts w:ascii="Calibri" w:eastAsia="Arial" w:hAnsi="Calibri" w:cs="Arial"/>
          <w:b/>
          <w:bCs/>
        </w:rPr>
        <w:t>How long have you been running? –</w:t>
      </w:r>
      <w:r w:rsidRPr="00A961A1">
        <w:rPr>
          <w:rFonts w:ascii="Calibri" w:eastAsia="Arial" w:hAnsi="Calibri" w:cs="Arial"/>
        </w:rPr>
        <w:t xml:space="preserve"> I’ve been actually running (not pretend running!) since January when I joined the 025k course.  At school the 1500 was my distance and I usually managed to blag a day off school as reserve on sports days, with the exception of the last year of school when I had to compete, but I didn’t keep it up and that stopped when I left school.  10 years ago I was encouraged to do the couch to 5k course with a friend with the goal of competing in a “10k fun run”, but running in very cheap trainers I injured my knee a few weeks in, and on the advice of a running friend decided to rest it ahead of running, so stopped all training and rested.  Completely.  The “10k fun run” turned out to be the </w:t>
      </w:r>
      <w:proofErr w:type="spellStart"/>
      <w:r w:rsidRPr="00A961A1">
        <w:rPr>
          <w:rFonts w:ascii="Calibri" w:eastAsia="Arial" w:hAnsi="Calibri" w:cs="Arial"/>
        </w:rPr>
        <w:t>Ferriby</w:t>
      </w:r>
      <w:proofErr w:type="spellEnd"/>
      <w:r w:rsidRPr="00A961A1">
        <w:rPr>
          <w:rFonts w:ascii="Calibri" w:eastAsia="Arial" w:hAnsi="Calibri" w:cs="Arial"/>
        </w:rPr>
        <w:t xml:space="preserve"> 10 – not fun, very gruelling, and for me very demoralising!  I caused further damage to my knee and ended up walking most of it, being chivvied on to run by very impatient </w:t>
      </w:r>
      <w:proofErr w:type="spellStart"/>
      <w:r w:rsidRPr="00A961A1">
        <w:rPr>
          <w:rFonts w:ascii="Calibri" w:eastAsia="Arial" w:hAnsi="Calibri" w:cs="Arial"/>
        </w:rPr>
        <w:t>marshalls</w:t>
      </w:r>
      <w:proofErr w:type="spellEnd"/>
      <w:r w:rsidRPr="00A961A1">
        <w:rPr>
          <w:rFonts w:ascii="Calibri" w:eastAsia="Arial" w:hAnsi="Calibri" w:cs="Arial"/>
        </w:rPr>
        <w:t xml:space="preserve"> following me on the route as they were keen to get home.  I think I crossed the line in agony and in tears, and even though I invested in some proper running shoes (which I’m using now as they stayed unworn and  in pristine condition), up went the huge mental barrier to running that lasted until last year, when I dabbled in the couch to 5k course with some local mums.  However we were way too soft on ourselves and after a few weeks of repeating the same stage that soon petered out.  </w:t>
      </w:r>
    </w:p>
    <w:p w14:paraId="73B85D84" w14:textId="77777777" w:rsidR="00A961A1" w:rsidRPr="00A961A1" w:rsidRDefault="00A961A1" w:rsidP="00A961A1">
      <w:pPr>
        <w:rPr>
          <w:rFonts w:ascii="Calibri" w:hAnsi="Calibri"/>
        </w:rPr>
      </w:pPr>
    </w:p>
    <w:p w14:paraId="02E88C10" w14:textId="77777777" w:rsidR="00A961A1" w:rsidRPr="00A961A1" w:rsidRDefault="00A961A1" w:rsidP="00A961A1">
      <w:pPr>
        <w:rPr>
          <w:rFonts w:ascii="Calibri" w:hAnsi="Calibri" w:cs="Arial"/>
        </w:rPr>
      </w:pPr>
      <w:r w:rsidRPr="00A961A1">
        <w:rPr>
          <w:rFonts w:ascii="Calibri" w:eastAsia="Arial" w:hAnsi="Calibri" w:cs="Arial"/>
          <w:b/>
          <w:bCs/>
        </w:rPr>
        <w:lastRenderedPageBreak/>
        <w:t>Why did you start running? -</w:t>
      </w:r>
      <w:r w:rsidRPr="00A961A1">
        <w:rPr>
          <w:rFonts w:ascii="Calibri" w:eastAsia="Arial" w:hAnsi="Calibri" w:cs="Arial"/>
        </w:rPr>
        <w:t xml:space="preserve"> Shelley and Annie S first brought the WHL 025k course to my attention as being friendly and supportive, and for me it was perfectly timed to get me in better shape to sport a posh dress for my 40</w:t>
      </w:r>
      <w:r w:rsidRPr="00A961A1">
        <w:rPr>
          <w:rFonts w:ascii="Calibri" w:eastAsia="Arial" w:hAnsi="Calibri" w:cs="Arial"/>
          <w:vertAlign w:val="superscript"/>
        </w:rPr>
        <w:t>th</w:t>
      </w:r>
      <w:r w:rsidRPr="00A961A1">
        <w:rPr>
          <w:rFonts w:ascii="Calibri" w:eastAsia="Arial" w:hAnsi="Calibri" w:cs="Arial"/>
        </w:rPr>
        <w:t>.  When I was pregnant I used to walk one lap of the park run whilst my husband ran the full thing, so as well as getting in better shape for my 40</w:t>
      </w:r>
      <w:r w:rsidRPr="00A961A1">
        <w:rPr>
          <w:rFonts w:ascii="Calibri" w:eastAsia="Arial" w:hAnsi="Calibri" w:cs="Arial"/>
          <w:vertAlign w:val="superscript"/>
        </w:rPr>
        <w:t>th</w:t>
      </w:r>
      <w:r w:rsidRPr="00A961A1">
        <w:rPr>
          <w:rFonts w:ascii="Calibri" w:eastAsia="Arial" w:hAnsi="Calibri" w:cs="Arial"/>
        </w:rPr>
        <w:t xml:space="preserve"> my goal was to complete 5k non-stop, which is something I’d never done before.</w:t>
      </w:r>
    </w:p>
    <w:p w14:paraId="2E520613" w14:textId="77777777" w:rsidR="00A961A1" w:rsidRPr="00A961A1" w:rsidRDefault="00A961A1" w:rsidP="00A961A1">
      <w:pPr>
        <w:rPr>
          <w:rFonts w:ascii="Calibri" w:hAnsi="Calibri" w:cs="Arial"/>
        </w:rPr>
      </w:pPr>
    </w:p>
    <w:p w14:paraId="1BBFCC97" w14:textId="77777777" w:rsidR="00A961A1" w:rsidRPr="00A961A1" w:rsidRDefault="00A961A1" w:rsidP="00A961A1">
      <w:pPr>
        <w:rPr>
          <w:rFonts w:ascii="Calibri" w:hAnsi="Calibri"/>
        </w:rPr>
      </w:pPr>
      <w:r w:rsidRPr="00A961A1">
        <w:rPr>
          <w:rFonts w:ascii="Calibri" w:eastAsia="Arial" w:hAnsi="Calibri" w:cs="Arial"/>
          <w:b/>
          <w:bCs/>
        </w:rPr>
        <w:t xml:space="preserve">Favourite </w:t>
      </w:r>
      <w:proofErr w:type="gramStart"/>
      <w:r w:rsidRPr="00A961A1">
        <w:rPr>
          <w:rFonts w:ascii="Calibri" w:eastAsia="Arial" w:hAnsi="Calibri" w:cs="Arial"/>
          <w:b/>
          <w:bCs/>
        </w:rPr>
        <w:t>distance  –</w:t>
      </w:r>
      <w:proofErr w:type="gramEnd"/>
      <w:r w:rsidRPr="00A961A1">
        <w:rPr>
          <w:rFonts w:ascii="Calibri" w:eastAsia="Arial" w:hAnsi="Calibri" w:cs="Arial"/>
        </w:rPr>
        <w:t xml:space="preserve">  probably 5k or 5 miles at the moment</w:t>
      </w:r>
    </w:p>
    <w:p w14:paraId="2818847D" w14:textId="77777777" w:rsidR="00A961A1" w:rsidRPr="00A961A1" w:rsidRDefault="00A961A1" w:rsidP="00A961A1">
      <w:pPr>
        <w:rPr>
          <w:rFonts w:ascii="Calibri" w:hAnsi="Calibri"/>
        </w:rPr>
      </w:pPr>
    </w:p>
    <w:p w14:paraId="4F9F7BC3" w14:textId="77777777" w:rsidR="00A961A1" w:rsidRPr="00A961A1" w:rsidRDefault="00A961A1" w:rsidP="00A961A1">
      <w:pPr>
        <w:rPr>
          <w:rFonts w:ascii="Calibri" w:hAnsi="Calibri"/>
        </w:rPr>
      </w:pPr>
      <w:r w:rsidRPr="00A961A1">
        <w:rPr>
          <w:rFonts w:ascii="Calibri" w:eastAsia="Arial" w:hAnsi="Calibri" w:cs="Arial"/>
          <w:b/>
          <w:bCs/>
        </w:rPr>
        <w:t>Favourite bit of running kit –</w:t>
      </w:r>
      <w:r w:rsidRPr="00A961A1">
        <w:rPr>
          <w:rFonts w:ascii="Calibri" w:eastAsia="Arial" w:hAnsi="Calibri" w:cs="Arial"/>
        </w:rPr>
        <w:t xml:space="preserve"> my running trousers from Simply Running.  In all my other attempts at “running” I’d always be </w:t>
      </w:r>
      <w:proofErr w:type="spellStart"/>
      <w:r w:rsidRPr="00A961A1">
        <w:rPr>
          <w:rFonts w:ascii="Calibri" w:eastAsia="Arial" w:hAnsi="Calibri" w:cs="Arial"/>
        </w:rPr>
        <w:t>hoiking</w:t>
      </w:r>
      <w:proofErr w:type="spellEnd"/>
      <w:r w:rsidRPr="00A961A1">
        <w:rPr>
          <w:rFonts w:ascii="Calibri" w:eastAsia="Arial" w:hAnsi="Calibri" w:cs="Arial"/>
        </w:rPr>
        <w:t xml:space="preserve"> up my trousers as I ran, and I really appreciate a properly-fitted pair of trousers!</w:t>
      </w:r>
    </w:p>
    <w:p w14:paraId="345BC534" w14:textId="77777777" w:rsidR="00A961A1" w:rsidRPr="00A961A1" w:rsidRDefault="00A961A1" w:rsidP="00A961A1">
      <w:pPr>
        <w:rPr>
          <w:rFonts w:ascii="Calibri" w:hAnsi="Calibri"/>
        </w:rPr>
      </w:pPr>
    </w:p>
    <w:p w14:paraId="3FA91BCE" w14:textId="77777777" w:rsidR="00A961A1" w:rsidRPr="00A961A1" w:rsidRDefault="00A961A1" w:rsidP="00A961A1">
      <w:pPr>
        <w:rPr>
          <w:rFonts w:ascii="Calibri" w:hAnsi="Calibri" w:cs="Arial"/>
        </w:rPr>
      </w:pPr>
      <w:r w:rsidRPr="00A961A1">
        <w:rPr>
          <w:rFonts w:ascii="Calibri" w:eastAsia="Arial" w:hAnsi="Calibri" w:cs="Arial"/>
          <w:b/>
          <w:bCs/>
        </w:rPr>
        <w:t>Any injuries? –</w:t>
      </w:r>
      <w:r w:rsidRPr="00A961A1">
        <w:rPr>
          <w:rFonts w:ascii="Calibri" w:eastAsia="Arial" w:hAnsi="Calibri" w:cs="Arial"/>
        </w:rPr>
        <w:t xml:space="preserve"> I had to receive 6 weeks of physio in the end for my knee injury mentioned earlier.  I was told it was fluid on the knee, but it was affecting my everyday life so I eventually went to the doctor’s to tackle it.  Other than that I have had minor grumbles since running more regularly with WHL, but I have invested in a foam roller and have been much quicker to recognise a potential niggle, so </w:t>
      </w:r>
      <w:proofErr w:type="spellStart"/>
      <w:r w:rsidRPr="00A961A1">
        <w:rPr>
          <w:rFonts w:ascii="Calibri" w:eastAsia="Arial" w:hAnsi="Calibri" w:cs="Arial"/>
        </w:rPr>
        <w:t>so</w:t>
      </w:r>
      <w:proofErr w:type="spellEnd"/>
      <w:r w:rsidRPr="00A961A1">
        <w:rPr>
          <w:rFonts w:ascii="Calibri" w:eastAsia="Arial" w:hAnsi="Calibri" w:cs="Arial"/>
        </w:rPr>
        <w:t xml:space="preserve"> far (touch wood!), nothing too serious that I can’t manage myself.</w:t>
      </w:r>
    </w:p>
    <w:p w14:paraId="559C855A" w14:textId="77777777" w:rsidR="00A961A1" w:rsidRPr="00A961A1" w:rsidRDefault="00A961A1" w:rsidP="00A961A1">
      <w:pPr>
        <w:rPr>
          <w:rFonts w:ascii="Calibri" w:hAnsi="Calibri"/>
        </w:rPr>
      </w:pPr>
    </w:p>
    <w:p w14:paraId="70B4AD87" w14:textId="77777777" w:rsidR="00A961A1" w:rsidRPr="00A961A1" w:rsidRDefault="00A961A1" w:rsidP="00A961A1">
      <w:pPr>
        <w:rPr>
          <w:rFonts w:ascii="Calibri" w:hAnsi="Calibri" w:cs="Arial"/>
        </w:rPr>
      </w:pPr>
      <w:r w:rsidRPr="00A961A1">
        <w:rPr>
          <w:rFonts w:ascii="Calibri" w:eastAsia="Arial" w:hAnsi="Calibri" w:cs="Arial"/>
          <w:b/>
          <w:bCs/>
        </w:rPr>
        <w:t>Running goals? –</w:t>
      </w:r>
      <w:r w:rsidRPr="00A961A1">
        <w:rPr>
          <w:rFonts w:ascii="Calibri" w:eastAsia="Arial" w:hAnsi="Calibri" w:cs="Arial"/>
        </w:rPr>
        <w:t xml:space="preserve"> I’d like to get to the stage where I really enjoy running and can run a 10k much more comfortably.  I have the odd good run but most of them are still quite a slog for me.   A few things have stopped me being able to come to the club as much recently so I need to get back to much more regular training, which I know will help.</w:t>
      </w:r>
    </w:p>
    <w:p w14:paraId="5E71FA18" w14:textId="77777777" w:rsidR="00A961A1" w:rsidRPr="00A961A1" w:rsidRDefault="00A961A1" w:rsidP="00A961A1">
      <w:pPr>
        <w:rPr>
          <w:rFonts w:ascii="Calibri" w:hAnsi="Calibri"/>
        </w:rPr>
      </w:pPr>
    </w:p>
    <w:p w14:paraId="559453D8" w14:textId="77777777" w:rsidR="00A961A1" w:rsidRPr="00A961A1" w:rsidRDefault="00A961A1" w:rsidP="00A961A1">
      <w:pPr>
        <w:rPr>
          <w:rFonts w:ascii="Calibri" w:hAnsi="Calibri" w:cs="Arial"/>
        </w:rPr>
      </w:pPr>
      <w:r w:rsidRPr="00A961A1">
        <w:rPr>
          <w:rFonts w:ascii="Calibri" w:eastAsia="Arial" w:hAnsi="Calibri" w:cs="Arial"/>
          <w:b/>
          <w:bCs/>
        </w:rPr>
        <w:t>Proudest moment running related or otherwise –</w:t>
      </w:r>
      <w:r w:rsidRPr="00A961A1">
        <w:rPr>
          <w:rFonts w:ascii="Calibri" w:eastAsia="Arial" w:hAnsi="Calibri" w:cs="Arial"/>
        </w:rPr>
        <w:t xml:space="preserve"> I am really proud that since January, having had the goal of being able to run a park run non-stop, I have not just done that (I think I have done 3 now), but I have also completed 2 x 5 mile races and 2 x 10k races, and have surprised myself that I have been able to run those distances </w:t>
      </w:r>
      <w:proofErr w:type="spellStart"/>
      <w:r w:rsidRPr="00A961A1">
        <w:rPr>
          <w:rFonts w:ascii="Calibri" w:eastAsia="Arial" w:hAnsi="Calibri" w:cs="Arial"/>
        </w:rPr>
        <w:t>non stop</w:t>
      </w:r>
      <w:proofErr w:type="spellEnd"/>
      <w:r w:rsidRPr="00A961A1">
        <w:rPr>
          <w:rFonts w:ascii="Calibri" w:eastAsia="Arial" w:hAnsi="Calibri" w:cs="Arial"/>
        </w:rPr>
        <w:t xml:space="preserve"> too!</w:t>
      </w:r>
    </w:p>
    <w:p w14:paraId="3661593D" w14:textId="77777777" w:rsidR="00A961A1" w:rsidRPr="00A961A1" w:rsidRDefault="00A961A1" w:rsidP="00A961A1">
      <w:pPr>
        <w:rPr>
          <w:rFonts w:ascii="Calibri" w:hAnsi="Calibri" w:cs="Arial"/>
        </w:rPr>
      </w:pPr>
    </w:p>
    <w:p w14:paraId="4FA955D9" w14:textId="77777777" w:rsidR="00A961A1" w:rsidRPr="00A961A1" w:rsidRDefault="00A961A1" w:rsidP="00A961A1">
      <w:pPr>
        <w:rPr>
          <w:rFonts w:ascii="Calibri" w:hAnsi="Calibri" w:cs="Arial"/>
        </w:rPr>
      </w:pPr>
      <w:r w:rsidRPr="00A961A1">
        <w:rPr>
          <w:rFonts w:ascii="Calibri" w:eastAsia="Arial" w:hAnsi="Calibri" w:cs="Arial"/>
          <w:b/>
          <w:bCs/>
        </w:rPr>
        <w:t>Best piece of advice you’ve received –</w:t>
      </w:r>
      <w:r w:rsidRPr="00A961A1">
        <w:rPr>
          <w:rFonts w:ascii="Calibri" w:eastAsia="Arial" w:hAnsi="Calibri" w:cs="Arial"/>
        </w:rPr>
        <w:t xml:space="preserve"> that it gets easier after the first 10 minutes, and to use my arms to push me along faster when my energy levels are low at the end of a race!</w:t>
      </w:r>
    </w:p>
    <w:p w14:paraId="2E4F33C2" w14:textId="77777777" w:rsidR="00A961A1" w:rsidRPr="00A961A1" w:rsidRDefault="00A961A1" w:rsidP="00A961A1">
      <w:pPr>
        <w:rPr>
          <w:rFonts w:ascii="Calibri" w:hAnsi="Calibri"/>
        </w:rPr>
      </w:pPr>
    </w:p>
    <w:p w14:paraId="2F816FB8" w14:textId="77777777" w:rsidR="00A961A1" w:rsidRPr="00A961A1" w:rsidRDefault="00A961A1" w:rsidP="00A961A1">
      <w:pPr>
        <w:rPr>
          <w:rFonts w:ascii="Calibri" w:hAnsi="Calibri"/>
        </w:rPr>
      </w:pPr>
      <w:r w:rsidRPr="00A961A1">
        <w:rPr>
          <w:rFonts w:ascii="Calibri" w:eastAsia="Arial" w:hAnsi="Calibri" w:cs="Arial"/>
          <w:b/>
          <w:bCs/>
        </w:rPr>
        <w:t>Running alone or with friends? –</w:t>
      </w:r>
      <w:r w:rsidRPr="00A961A1">
        <w:rPr>
          <w:rFonts w:ascii="Calibri" w:eastAsia="Arial" w:hAnsi="Calibri" w:cs="Arial"/>
        </w:rPr>
        <w:t xml:space="preserve"> </w:t>
      </w:r>
      <w:proofErr w:type="gramStart"/>
      <w:r w:rsidRPr="00A961A1">
        <w:rPr>
          <w:rFonts w:ascii="Calibri" w:eastAsia="Arial" w:hAnsi="Calibri" w:cs="Arial"/>
        </w:rPr>
        <w:t>with</w:t>
      </w:r>
      <w:proofErr w:type="gramEnd"/>
      <w:r w:rsidRPr="00A961A1">
        <w:rPr>
          <w:rFonts w:ascii="Calibri" w:eastAsia="Arial" w:hAnsi="Calibri" w:cs="Arial"/>
        </w:rPr>
        <w:t xml:space="preserve"> friends definitely.  WHL has helped me develop the grit I needed to be able to complete runs on my own, but I don’t enjoy that as much, and the friendliness and support of this club is what has brought me to where I am now. </w:t>
      </w:r>
    </w:p>
    <w:p w14:paraId="13A7C24F" w14:textId="77777777" w:rsidR="00A961A1" w:rsidRPr="00A961A1" w:rsidRDefault="00A961A1" w:rsidP="00A961A1">
      <w:pPr>
        <w:rPr>
          <w:rFonts w:ascii="Calibri" w:hAnsi="Calibri"/>
        </w:rPr>
      </w:pPr>
    </w:p>
    <w:p w14:paraId="38C2F9AE" w14:textId="24EB5F71" w:rsidR="00590CD5" w:rsidRPr="00A961A1" w:rsidRDefault="00A961A1" w:rsidP="00CC18B6">
      <w:pPr>
        <w:rPr>
          <w:rFonts w:ascii="Calibri" w:hAnsi="Calibri"/>
        </w:rPr>
      </w:pPr>
      <w:r w:rsidRPr="00A961A1">
        <w:rPr>
          <w:rFonts w:ascii="Calibri" w:eastAsia="Arial" w:hAnsi="Calibri" w:cs="Arial"/>
          <w:b/>
          <w:bCs/>
        </w:rPr>
        <w:t>What keeps you motivated? –</w:t>
      </w:r>
      <w:r w:rsidRPr="00A961A1">
        <w:rPr>
          <w:rFonts w:ascii="Calibri" w:eastAsia="Arial" w:hAnsi="Calibri" w:cs="Arial"/>
        </w:rPr>
        <w:t xml:space="preserve"> entering races keeps me motivated to keep up the training, but I’m definitely in better shape because of the running I’ve done this year, and nicer-fitting clothes is always a motivator! </w:t>
      </w:r>
      <w:r w:rsidRPr="00A961A1">
        <w:rPr>
          <w:rFonts w:ascii="Calibri" w:eastAsia="Arial" w:hAnsi="Calibri" w:cs="Arial"/>
        </w:rPr>
        <w:sym w:font="Wingdings" w:char="F04A"/>
      </w:r>
      <w:r w:rsidR="2492FAE4" w:rsidRPr="00A961A1">
        <w:rPr>
          <w:rFonts w:ascii="Calibri" w:eastAsia="Cambria" w:hAnsi="Calibri" w:cs="Cambria"/>
          <w:sz w:val="36"/>
          <w:szCs w:val="36"/>
        </w:rPr>
        <w:t xml:space="preserve"> </w:t>
      </w:r>
    </w:p>
    <w:p w14:paraId="4D9F1706" w14:textId="5E173534" w:rsidR="00590CD5" w:rsidRPr="00A961A1" w:rsidRDefault="00590CD5" w:rsidP="2492FAE4">
      <w:pPr>
        <w:jc w:val="center"/>
        <w:rPr>
          <w:rFonts w:ascii="Calibri" w:hAnsi="Calibri"/>
        </w:rPr>
      </w:pPr>
    </w:p>
    <w:p w14:paraId="717F47EE" w14:textId="39F53BD8" w:rsidR="00BD1BEB" w:rsidRDefault="00BD1BEB" w:rsidP="2492FAE4">
      <w:pPr>
        <w:jc w:val="center"/>
        <w:rPr>
          <w:rFonts w:asciiTheme="minorHAnsi" w:eastAsiaTheme="minorEastAsia" w:hAnsiTheme="minorHAnsi" w:cstheme="minorBidi"/>
          <w:b/>
          <w:bCs/>
          <w:i/>
          <w:iCs/>
          <w:color w:val="1F487C"/>
          <w:sz w:val="36"/>
          <w:szCs w:val="36"/>
          <w:u w:val="single"/>
          <w:lang w:val="en"/>
        </w:rPr>
      </w:pPr>
      <w:r w:rsidRPr="2492FAE4">
        <w:rPr>
          <w:rFonts w:asciiTheme="minorHAnsi" w:eastAsiaTheme="minorEastAsia" w:hAnsiTheme="minorHAnsi" w:cstheme="minorBidi"/>
          <w:b/>
          <w:bCs/>
          <w:i/>
          <w:iCs/>
          <w:color w:val="1F487C"/>
          <w:sz w:val="36"/>
          <w:szCs w:val="36"/>
          <w:u w:val="single"/>
          <w:lang w:val="en"/>
        </w:rPr>
        <w:br w:type="page"/>
      </w:r>
    </w:p>
    <w:p w14:paraId="2816DCC2" w14:textId="77777777" w:rsidR="00231D6F" w:rsidRDefault="00231D6F" w:rsidP="00231D6F">
      <w:pPr>
        <w:jc w:val="both"/>
        <w:rPr>
          <w:b/>
          <w:bCs/>
          <w:sz w:val="28"/>
          <w:szCs w:val="28"/>
        </w:rPr>
      </w:pPr>
    </w:p>
    <w:p w14:paraId="101FC896" w14:textId="27AC12E9" w:rsidR="00231D6F" w:rsidRDefault="00231D6F" w:rsidP="00514740">
      <w:pPr>
        <w:jc w:val="center"/>
        <w:rPr>
          <w:b/>
          <w:bCs/>
          <w:sz w:val="28"/>
          <w:szCs w:val="28"/>
        </w:rPr>
      </w:pPr>
      <w:r w:rsidRPr="0F9C214E">
        <w:rPr>
          <w:rFonts w:asciiTheme="minorHAnsi" w:eastAsiaTheme="minorEastAsia" w:hAnsiTheme="minorHAnsi" w:cstheme="minorBidi"/>
          <w:b/>
          <w:bCs/>
          <w:i/>
          <w:iCs/>
          <w:color w:val="1F487C"/>
          <w:sz w:val="36"/>
          <w:szCs w:val="36"/>
          <w:u w:val="single"/>
          <w:lang w:val="en"/>
        </w:rPr>
        <w:t>Thunder Ru</w:t>
      </w:r>
      <w:r>
        <w:rPr>
          <w:rFonts w:asciiTheme="minorHAnsi" w:eastAsiaTheme="minorEastAsia" w:hAnsiTheme="minorHAnsi" w:cstheme="minorBidi"/>
          <w:b/>
          <w:bCs/>
          <w:i/>
          <w:iCs/>
          <w:color w:val="1F487C"/>
          <w:sz w:val="36"/>
          <w:szCs w:val="36"/>
          <w:u w:val="single"/>
          <w:lang w:val="en"/>
        </w:rPr>
        <w:t>nners</w:t>
      </w:r>
      <w:r w:rsidR="00514740">
        <w:rPr>
          <w:rFonts w:asciiTheme="minorHAnsi" w:eastAsiaTheme="minorEastAsia" w:hAnsiTheme="minorHAnsi" w:cstheme="minorBidi"/>
          <w:b/>
          <w:bCs/>
          <w:i/>
          <w:iCs/>
          <w:color w:val="1F487C"/>
          <w:sz w:val="36"/>
          <w:szCs w:val="36"/>
          <w:u w:val="single"/>
          <w:lang w:val="en"/>
        </w:rPr>
        <w:t xml:space="preserve"> by Amanda</w:t>
      </w:r>
    </w:p>
    <w:p w14:paraId="5B4EF4C8" w14:textId="77777777" w:rsidR="00231D6F" w:rsidRDefault="00231D6F" w:rsidP="00231D6F">
      <w:pPr>
        <w:jc w:val="both"/>
        <w:rPr>
          <w:b/>
          <w:bCs/>
          <w:sz w:val="28"/>
          <w:szCs w:val="28"/>
        </w:rPr>
      </w:pPr>
    </w:p>
    <w:p w14:paraId="0D59B943" w14:textId="77777777" w:rsidR="00514740" w:rsidRDefault="00514740" w:rsidP="00231D6F">
      <w:pPr>
        <w:jc w:val="both"/>
        <w:rPr>
          <w:b/>
          <w:bCs/>
          <w:sz w:val="28"/>
          <w:szCs w:val="28"/>
        </w:rPr>
      </w:pPr>
      <w:r>
        <w:rPr>
          <w:b/>
          <w:bCs/>
          <w:sz w:val="28"/>
          <w:szCs w:val="28"/>
        </w:rPr>
        <w:t>Liz D</w:t>
      </w:r>
    </w:p>
    <w:p w14:paraId="10C43A75" w14:textId="4624E674" w:rsidR="00231D6F" w:rsidRPr="00231D6F" w:rsidRDefault="00231D6F" w:rsidP="00231D6F">
      <w:pPr>
        <w:jc w:val="both"/>
        <w:rPr>
          <w:rFonts w:ascii="Georgia" w:hAnsi="Georgia"/>
          <w:b/>
          <w:bCs/>
          <w:color w:val="000000"/>
        </w:rPr>
      </w:pPr>
      <w:r w:rsidRPr="00231D6F">
        <w:rPr>
          <w:b/>
          <w:bCs/>
          <w:sz w:val="28"/>
          <w:szCs w:val="28"/>
        </w:rPr>
        <w:t>Solo – 80K</w:t>
      </w:r>
    </w:p>
    <w:p w14:paraId="5303449D" w14:textId="77777777" w:rsidR="00231D6F" w:rsidRPr="00231D6F" w:rsidRDefault="00231D6F" w:rsidP="00231D6F">
      <w:pPr>
        <w:tabs>
          <w:tab w:val="left" w:pos="7513"/>
        </w:tabs>
        <w:jc w:val="right"/>
        <w:rPr>
          <w:b/>
          <w:bCs/>
          <w:noProof/>
          <w:sz w:val="28"/>
          <w:szCs w:val="28"/>
        </w:rPr>
      </w:pPr>
      <w:r w:rsidRPr="007456EA">
        <w:rPr>
          <w:b/>
          <w:bCs/>
          <w:noProof/>
          <w:sz w:val="28"/>
          <w:szCs w:val="28"/>
          <w:lang w:eastAsia="zh-CN"/>
        </w:rPr>
        <w:drawing>
          <wp:anchor distT="0" distB="0" distL="114300" distR="114300" simplePos="0" relativeHeight="251652096" behindDoc="0" locked="0" layoutInCell="1" allowOverlap="1" wp14:anchorId="6E354DF1" wp14:editId="0DFC07EC">
            <wp:simplePos x="0" y="0"/>
            <wp:positionH relativeFrom="margin">
              <wp:posOffset>38100</wp:posOffset>
            </wp:positionH>
            <wp:positionV relativeFrom="paragraph">
              <wp:posOffset>162560</wp:posOffset>
            </wp:positionV>
            <wp:extent cx="2333625" cy="4989830"/>
            <wp:effectExtent l="152400" t="152400" r="371475" b="363220"/>
            <wp:wrapThrough wrapText="bothSides">
              <wp:wrapPolygon edited="0">
                <wp:start x="705" y="-660"/>
                <wp:lineTo x="-1411" y="-495"/>
                <wp:lineTo x="-1234" y="22018"/>
                <wp:lineTo x="1058" y="22925"/>
                <wp:lineTo x="1234" y="23090"/>
                <wp:lineTo x="22217" y="23090"/>
                <wp:lineTo x="22393" y="22925"/>
                <wp:lineTo x="24686" y="22018"/>
                <wp:lineTo x="24862" y="825"/>
                <wp:lineTo x="22746" y="-412"/>
                <wp:lineTo x="22570" y="-660"/>
                <wp:lineTo x="705" y="-660"/>
              </wp:wrapPolygon>
            </wp:wrapThrough>
            <wp:docPr id="1" name="Picture 1" descr="C:\CDrive Personal\PHOTOS\Mandy Races\TR24 2016\TR24 Liz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Drive Personal\PHOTOS\Mandy Races\TR24 2016\TR24 Liz D.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4615" b="6872"/>
                    <a:stretch/>
                  </pic:blipFill>
                  <pic:spPr bwMode="auto">
                    <a:xfrm>
                      <a:off x="0" y="0"/>
                      <a:ext cx="2333625" cy="49898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1D6F">
        <w:rPr>
          <w:b/>
          <w:bCs/>
          <w:noProof/>
          <w:sz w:val="28"/>
          <w:szCs w:val="28"/>
        </w:rPr>
        <w:t>Barking Bonkers</w:t>
      </w:r>
    </w:p>
    <w:p w14:paraId="3F6C1806" w14:textId="77777777" w:rsidR="00231D6F" w:rsidRPr="00DF2C25" w:rsidRDefault="00231D6F" w:rsidP="00231D6F">
      <w:pPr>
        <w:tabs>
          <w:tab w:val="left" w:pos="7513"/>
        </w:tabs>
        <w:jc w:val="right"/>
        <w:rPr>
          <w:b/>
          <w:bCs/>
          <w:sz w:val="28"/>
          <w:szCs w:val="28"/>
        </w:rPr>
      </w:pPr>
      <w:r w:rsidRPr="007456EA">
        <w:rPr>
          <w:b/>
          <w:bCs/>
          <w:noProof/>
          <w:sz w:val="28"/>
          <w:szCs w:val="28"/>
          <w:lang w:eastAsia="zh-CN"/>
        </w:rPr>
        <w:drawing>
          <wp:inline distT="0" distB="0" distL="0" distR="0" wp14:anchorId="18C89578" wp14:editId="621AE0ED">
            <wp:extent cx="2512474" cy="3145629"/>
            <wp:effectExtent l="0" t="0" r="2540" b="0"/>
            <wp:docPr id="6" name="Picture 6" descr="C:\CDrive Personal\PHOTOS\Mandy Races\TR24 2016\TR24 Rachel A - Li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CDrive Personal\PHOTOS\Mandy Races\TR24 2016\TR24 Rachel A - Linda.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0612"/>
                    <a:stretch/>
                  </pic:blipFill>
                  <pic:spPr bwMode="auto">
                    <a:xfrm>
                      <a:off x="0" y="0"/>
                      <a:ext cx="2515576" cy="3149513"/>
                    </a:xfrm>
                    <a:prstGeom prst="rect">
                      <a:avLst/>
                    </a:prstGeom>
                    <a:noFill/>
                    <a:ln>
                      <a:noFill/>
                    </a:ln>
                    <a:extLst>
                      <a:ext uri="{53640926-AAD7-44D8-BBD7-CCE9431645EC}">
                        <a14:shadowObscured xmlns:a14="http://schemas.microsoft.com/office/drawing/2010/main"/>
                      </a:ext>
                    </a:extLst>
                  </pic:spPr>
                </pic:pic>
              </a:graphicData>
            </a:graphic>
          </wp:inline>
        </w:drawing>
      </w:r>
    </w:p>
    <w:p w14:paraId="30E2619E" w14:textId="7CFE963D" w:rsidR="00231D6F" w:rsidRPr="00514740" w:rsidRDefault="00514740" w:rsidP="00231D6F">
      <w:pPr>
        <w:tabs>
          <w:tab w:val="left" w:pos="7513"/>
        </w:tabs>
        <w:jc w:val="right"/>
        <w:rPr>
          <w:rFonts w:asciiTheme="majorHAnsi" w:hAnsiTheme="majorHAnsi"/>
        </w:rPr>
      </w:pPr>
      <w:r>
        <w:rPr>
          <w:rFonts w:asciiTheme="majorHAnsi" w:hAnsiTheme="majorHAnsi"/>
        </w:rPr>
        <w:t>Linda 90K -</w:t>
      </w:r>
      <w:r w:rsidR="00231D6F" w:rsidRPr="00514740">
        <w:rPr>
          <w:rFonts w:asciiTheme="majorHAnsi" w:hAnsiTheme="majorHAnsi"/>
        </w:rPr>
        <w:t xml:space="preserve"> Rachel A</w:t>
      </w:r>
      <w:r>
        <w:rPr>
          <w:rFonts w:asciiTheme="majorHAnsi" w:hAnsiTheme="majorHAnsi"/>
        </w:rPr>
        <w:t>,</w:t>
      </w:r>
      <w:r w:rsidR="00231D6F" w:rsidRPr="00514740">
        <w:rPr>
          <w:rFonts w:asciiTheme="majorHAnsi" w:hAnsiTheme="majorHAnsi"/>
        </w:rPr>
        <w:t xml:space="preserve"> 100K</w:t>
      </w:r>
    </w:p>
    <w:p w14:paraId="77C7B027" w14:textId="7B4DC03D" w:rsidR="00231D6F" w:rsidRPr="00514740" w:rsidRDefault="00231D6F" w:rsidP="00231D6F">
      <w:pPr>
        <w:tabs>
          <w:tab w:val="left" w:pos="7513"/>
        </w:tabs>
        <w:jc w:val="right"/>
        <w:rPr>
          <w:rFonts w:asciiTheme="majorHAnsi" w:hAnsiTheme="majorHAnsi"/>
        </w:rPr>
      </w:pPr>
      <w:r w:rsidRPr="00514740">
        <w:rPr>
          <w:rFonts w:asciiTheme="majorHAnsi" w:hAnsiTheme="majorHAnsi"/>
        </w:rPr>
        <w:t>3</w:t>
      </w:r>
      <w:r w:rsidRPr="00514740">
        <w:rPr>
          <w:rFonts w:asciiTheme="majorHAnsi" w:hAnsiTheme="majorHAnsi"/>
          <w:vertAlign w:val="superscript"/>
        </w:rPr>
        <w:t>rd</w:t>
      </w:r>
      <w:r w:rsidRPr="00514740">
        <w:rPr>
          <w:rFonts w:asciiTheme="majorHAnsi" w:hAnsiTheme="majorHAnsi"/>
        </w:rPr>
        <w:t xml:space="preserve"> Pair</w:t>
      </w:r>
    </w:p>
    <w:p w14:paraId="42BDCC7E" w14:textId="70D4EF26" w:rsidR="00231D6F" w:rsidRPr="00580098" w:rsidRDefault="003C5564" w:rsidP="00231D6F">
      <w:pPr>
        <w:jc w:val="right"/>
        <w:rPr>
          <w:noProof/>
          <w:sz w:val="28"/>
          <w:szCs w:val="28"/>
        </w:rPr>
      </w:pPr>
      <w:r w:rsidRPr="00C557B8">
        <w:rPr>
          <w:noProof/>
          <w:lang w:eastAsia="zh-CN"/>
        </w:rPr>
        <w:drawing>
          <wp:anchor distT="0" distB="0" distL="114300" distR="114300" simplePos="0" relativeHeight="251655168" behindDoc="0" locked="0" layoutInCell="1" allowOverlap="1" wp14:anchorId="3C33D71D" wp14:editId="3616B502">
            <wp:simplePos x="0" y="0"/>
            <wp:positionH relativeFrom="margin">
              <wp:posOffset>2927350</wp:posOffset>
            </wp:positionH>
            <wp:positionV relativeFrom="paragraph">
              <wp:posOffset>387985</wp:posOffset>
            </wp:positionV>
            <wp:extent cx="2804795" cy="3719830"/>
            <wp:effectExtent l="152400" t="152400" r="357505" b="356870"/>
            <wp:wrapThrough wrapText="bothSides">
              <wp:wrapPolygon edited="0">
                <wp:start x="587" y="-885"/>
                <wp:lineTo x="-1174" y="-664"/>
                <wp:lineTo x="-1174" y="20575"/>
                <wp:lineTo x="-880" y="22455"/>
                <wp:lineTo x="880" y="23340"/>
                <wp:lineTo x="1027" y="23562"/>
                <wp:lineTo x="22006" y="23562"/>
                <wp:lineTo x="22153" y="23340"/>
                <wp:lineTo x="23913" y="22455"/>
                <wp:lineTo x="24206" y="18805"/>
                <wp:lineTo x="24206" y="1106"/>
                <wp:lineTo x="22446" y="-553"/>
                <wp:lineTo x="22299" y="-885"/>
                <wp:lineTo x="587" y="-885"/>
              </wp:wrapPolygon>
            </wp:wrapThrough>
            <wp:docPr id="3" name="Picture 3" descr="C:\CDrive Personal\PHOTOS\Mandy Races\TR24 2016\TR24 WT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Drive Personal\PHOTOS\Mandy Races\TR24 2016\TR24 WT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4795" cy="37198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65ACF39" w14:textId="401DF53E" w:rsidR="00231D6F" w:rsidRDefault="00231D6F" w:rsidP="00231D6F">
      <w:pPr>
        <w:jc w:val="right"/>
        <w:rPr>
          <w:noProof/>
        </w:rPr>
      </w:pPr>
    </w:p>
    <w:p w14:paraId="14AB6C64" w14:textId="77777777" w:rsidR="00231D6F" w:rsidRDefault="00231D6F" w:rsidP="00231D6F">
      <w:pPr>
        <w:rPr>
          <w:rFonts w:asciiTheme="majorHAnsi" w:hAnsiTheme="majorHAnsi"/>
          <w:b/>
          <w:bCs/>
          <w:noProof/>
          <w:sz w:val="28"/>
          <w:szCs w:val="28"/>
        </w:rPr>
      </w:pPr>
      <w:r w:rsidRPr="00514740">
        <w:rPr>
          <w:rFonts w:asciiTheme="majorHAnsi" w:hAnsiTheme="majorHAnsi"/>
          <w:b/>
          <w:bCs/>
          <w:noProof/>
          <w:sz w:val="28"/>
          <w:szCs w:val="28"/>
        </w:rPr>
        <w:t>WTF – Where’s the Finish?</w:t>
      </w:r>
    </w:p>
    <w:p w14:paraId="4DD693FA" w14:textId="77777777" w:rsidR="00514740" w:rsidRPr="00514740" w:rsidRDefault="00514740" w:rsidP="00231D6F">
      <w:pPr>
        <w:rPr>
          <w:rFonts w:asciiTheme="majorHAnsi" w:hAnsiTheme="majorHAnsi"/>
          <w:b/>
          <w:bCs/>
          <w:noProof/>
          <w:sz w:val="28"/>
          <w:szCs w:val="28"/>
        </w:rPr>
      </w:pPr>
    </w:p>
    <w:p w14:paraId="1BC2E490" w14:textId="77777777" w:rsidR="00514740" w:rsidRPr="00514740" w:rsidRDefault="00231D6F" w:rsidP="00514740">
      <w:pPr>
        <w:rPr>
          <w:rFonts w:asciiTheme="majorHAnsi" w:hAnsiTheme="majorHAnsi"/>
        </w:rPr>
      </w:pPr>
      <w:r w:rsidRPr="00514740">
        <w:rPr>
          <w:rFonts w:asciiTheme="majorHAnsi" w:hAnsiTheme="majorHAnsi"/>
        </w:rPr>
        <w:t>Andrea 30K</w:t>
      </w:r>
    </w:p>
    <w:p w14:paraId="0F6A02F6" w14:textId="1EC72A67" w:rsidR="00231D6F" w:rsidRPr="00514740" w:rsidRDefault="00231D6F" w:rsidP="00514740">
      <w:pPr>
        <w:rPr>
          <w:rFonts w:asciiTheme="majorHAnsi" w:hAnsiTheme="majorHAnsi"/>
        </w:rPr>
      </w:pPr>
      <w:r w:rsidRPr="00514740">
        <w:rPr>
          <w:rFonts w:asciiTheme="majorHAnsi" w:hAnsiTheme="majorHAnsi"/>
        </w:rPr>
        <w:t xml:space="preserve">Karen S 40K, </w:t>
      </w:r>
    </w:p>
    <w:p w14:paraId="6065AE15" w14:textId="77777777" w:rsidR="00514740" w:rsidRPr="00514740" w:rsidRDefault="00231D6F" w:rsidP="00514740">
      <w:pPr>
        <w:rPr>
          <w:rFonts w:asciiTheme="majorHAnsi" w:hAnsiTheme="majorHAnsi"/>
        </w:rPr>
      </w:pPr>
      <w:r w:rsidRPr="00514740">
        <w:rPr>
          <w:rFonts w:asciiTheme="majorHAnsi" w:hAnsiTheme="majorHAnsi"/>
        </w:rPr>
        <w:t>Sarah JW 40K</w:t>
      </w:r>
    </w:p>
    <w:p w14:paraId="3DC982FB" w14:textId="77777777" w:rsidR="00514740" w:rsidRPr="00514740" w:rsidRDefault="00231D6F" w:rsidP="00514740">
      <w:pPr>
        <w:rPr>
          <w:rFonts w:asciiTheme="majorHAnsi" w:hAnsiTheme="majorHAnsi"/>
        </w:rPr>
      </w:pPr>
      <w:r w:rsidRPr="00514740">
        <w:rPr>
          <w:rFonts w:asciiTheme="majorHAnsi" w:hAnsiTheme="majorHAnsi"/>
        </w:rPr>
        <w:t>Shelley 40K</w:t>
      </w:r>
    </w:p>
    <w:p w14:paraId="7100478B" w14:textId="76B2B909" w:rsidR="00231D6F" w:rsidRPr="00514740" w:rsidRDefault="00231D6F" w:rsidP="00514740">
      <w:pPr>
        <w:rPr>
          <w:rFonts w:asciiTheme="majorHAnsi" w:hAnsiTheme="majorHAnsi"/>
        </w:rPr>
      </w:pPr>
      <w:r w:rsidRPr="00514740">
        <w:rPr>
          <w:rFonts w:asciiTheme="majorHAnsi" w:hAnsiTheme="majorHAnsi"/>
        </w:rPr>
        <w:t>Jane 40K</w:t>
      </w:r>
    </w:p>
    <w:p w14:paraId="32C597D5" w14:textId="77777777" w:rsidR="00231D6F" w:rsidRPr="00514740" w:rsidRDefault="00231D6F" w:rsidP="00231D6F">
      <w:pPr>
        <w:rPr>
          <w:rFonts w:asciiTheme="majorHAnsi" w:hAnsiTheme="majorHAnsi"/>
        </w:rPr>
      </w:pPr>
      <w:r w:rsidRPr="00514740">
        <w:rPr>
          <w:rFonts w:asciiTheme="majorHAnsi" w:hAnsiTheme="majorHAnsi"/>
        </w:rPr>
        <w:t>13</w:t>
      </w:r>
      <w:r w:rsidRPr="00514740">
        <w:rPr>
          <w:rFonts w:asciiTheme="majorHAnsi" w:hAnsiTheme="majorHAnsi"/>
          <w:vertAlign w:val="superscript"/>
        </w:rPr>
        <w:t>th</w:t>
      </w:r>
      <w:r w:rsidRPr="00514740">
        <w:rPr>
          <w:rFonts w:asciiTheme="majorHAnsi" w:hAnsiTheme="majorHAnsi"/>
        </w:rPr>
        <w:t xml:space="preserve"> team out of 20 </w:t>
      </w:r>
    </w:p>
    <w:p w14:paraId="615E956D" w14:textId="77777777" w:rsidR="00231D6F" w:rsidRDefault="00231D6F" w:rsidP="00231D6F">
      <w:pPr>
        <w:jc w:val="right"/>
      </w:pPr>
    </w:p>
    <w:p w14:paraId="049768A4" w14:textId="77777777" w:rsidR="00231D6F" w:rsidRDefault="00231D6F" w:rsidP="00231D6F">
      <w:r>
        <w:br w:type="page"/>
      </w:r>
    </w:p>
    <w:p w14:paraId="3F962096" w14:textId="553DA990" w:rsidR="00231D6F" w:rsidRDefault="00231D6F" w:rsidP="00231D6F">
      <w:pPr>
        <w:jc w:val="center"/>
        <w:rPr>
          <w:b/>
          <w:bCs/>
          <w:sz w:val="28"/>
          <w:szCs w:val="28"/>
        </w:rPr>
      </w:pPr>
    </w:p>
    <w:p w14:paraId="202AE6D2" w14:textId="399EE3A3" w:rsidR="003C5564" w:rsidRDefault="00514740" w:rsidP="00231D6F">
      <w:pPr>
        <w:jc w:val="right"/>
        <w:rPr>
          <w:b/>
          <w:bCs/>
          <w:sz w:val="28"/>
          <w:szCs w:val="28"/>
        </w:rPr>
      </w:pPr>
      <w:r w:rsidRPr="00580098">
        <w:rPr>
          <w:b/>
          <w:bCs/>
          <w:noProof/>
          <w:sz w:val="28"/>
          <w:szCs w:val="28"/>
          <w:lang w:eastAsia="zh-CN"/>
        </w:rPr>
        <w:drawing>
          <wp:anchor distT="0" distB="0" distL="114300" distR="114300" simplePos="0" relativeHeight="251658240" behindDoc="0" locked="0" layoutInCell="1" allowOverlap="1" wp14:anchorId="7029D992" wp14:editId="756C8EA4">
            <wp:simplePos x="0" y="0"/>
            <wp:positionH relativeFrom="column">
              <wp:posOffset>-187325</wp:posOffset>
            </wp:positionH>
            <wp:positionV relativeFrom="paragraph">
              <wp:posOffset>100965</wp:posOffset>
            </wp:positionV>
            <wp:extent cx="3638550" cy="4164330"/>
            <wp:effectExtent l="323850" t="323850" r="323850" b="331470"/>
            <wp:wrapThrough wrapText="bothSides">
              <wp:wrapPolygon edited="0">
                <wp:start x="3506" y="-1680"/>
                <wp:lineTo x="-565" y="-1482"/>
                <wp:lineTo x="-565" y="99"/>
                <wp:lineTo x="-1583" y="99"/>
                <wp:lineTo x="-1923" y="3261"/>
                <wp:lineTo x="-1923" y="21244"/>
                <wp:lineTo x="-1696" y="22331"/>
                <wp:lineTo x="-226" y="23023"/>
                <wp:lineTo x="-113" y="23220"/>
                <wp:lineTo x="18320" y="23220"/>
                <wp:lineTo x="18434" y="23023"/>
                <wp:lineTo x="21035" y="22232"/>
                <wp:lineTo x="21148" y="22232"/>
                <wp:lineTo x="22731" y="20750"/>
                <wp:lineTo x="22731" y="20651"/>
                <wp:lineTo x="23296" y="19070"/>
                <wp:lineTo x="23409" y="99"/>
                <wp:lineTo x="21713" y="-1383"/>
                <wp:lineTo x="21600" y="-1680"/>
                <wp:lineTo x="3506" y="-1680"/>
              </wp:wrapPolygon>
            </wp:wrapThrough>
            <wp:docPr id="4" name="Picture 4" descr="C:\CDrive Personal\PHOTOS\Mandy Races\TR24 2016\TR24 I'm a WHL e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Drive Personal\PHOTOS\Mandy Races\TR24 2016\TR24 I'm a WHL et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38550" cy="41643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8E5B8A5" w14:textId="77777777" w:rsidR="003C5564" w:rsidRDefault="003C5564" w:rsidP="00231D6F">
      <w:pPr>
        <w:jc w:val="right"/>
        <w:rPr>
          <w:b/>
          <w:bCs/>
          <w:sz w:val="28"/>
          <w:szCs w:val="28"/>
        </w:rPr>
      </w:pPr>
    </w:p>
    <w:p w14:paraId="0FE947D1" w14:textId="77777777" w:rsidR="003C5564" w:rsidRDefault="003C5564" w:rsidP="00231D6F">
      <w:pPr>
        <w:jc w:val="right"/>
        <w:rPr>
          <w:b/>
          <w:bCs/>
          <w:sz w:val="28"/>
          <w:szCs w:val="28"/>
        </w:rPr>
      </w:pPr>
    </w:p>
    <w:p w14:paraId="7D6CFF7E" w14:textId="77777777" w:rsidR="00231D6F" w:rsidRPr="00514740" w:rsidRDefault="00231D6F" w:rsidP="00231D6F">
      <w:pPr>
        <w:jc w:val="right"/>
        <w:rPr>
          <w:rFonts w:asciiTheme="majorHAnsi" w:hAnsiTheme="majorHAnsi"/>
          <w:b/>
          <w:bCs/>
          <w:sz w:val="28"/>
          <w:szCs w:val="28"/>
        </w:rPr>
      </w:pPr>
      <w:r w:rsidRPr="00514740">
        <w:rPr>
          <w:rFonts w:asciiTheme="majorHAnsi" w:hAnsiTheme="majorHAnsi"/>
          <w:b/>
          <w:bCs/>
          <w:sz w:val="28"/>
          <w:szCs w:val="28"/>
        </w:rPr>
        <w:t>I’m a WHL Get me out of here!</w:t>
      </w:r>
    </w:p>
    <w:p w14:paraId="59927F48" w14:textId="77777777" w:rsidR="00231D6F" w:rsidRPr="00514740" w:rsidRDefault="00231D6F" w:rsidP="00231D6F">
      <w:pPr>
        <w:jc w:val="right"/>
        <w:rPr>
          <w:rFonts w:asciiTheme="majorHAnsi" w:hAnsiTheme="majorHAnsi"/>
          <w:b/>
          <w:bCs/>
        </w:rPr>
      </w:pPr>
    </w:p>
    <w:p w14:paraId="3D478FB0" w14:textId="77777777" w:rsidR="003C5564" w:rsidRPr="00514740" w:rsidRDefault="00231D6F" w:rsidP="00231D6F">
      <w:pPr>
        <w:jc w:val="right"/>
        <w:rPr>
          <w:rFonts w:asciiTheme="majorHAnsi" w:hAnsiTheme="majorHAnsi"/>
          <w:lang w:val="nl-NL"/>
        </w:rPr>
      </w:pPr>
      <w:r w:rsidRPr="00514740">
        <w:rPr>
          <w:rFonts w:asciiTheme="majorHAnsi" w:hAnsiTheme="majorHAnsi"/>
          <w:lang w:val="nl-NL"/>
        </w:rPr>
        <w:t xml:space="preserve">Verity 40K, </w:t>
      </w:r>
    </w:p>
    <w:p w14:paraId="6AF0BF00" w14:textId="77777777" w:rsidR="003C5564" w:rsidRPr="00514740" w:rsidRDefault="00231D6F" w:rsidP="00231D6F">
      <w:pPr>
        <w:jc w:val="right"/>
        <w:rPr>
          <w:rFonts w:asciiTheme="majorHAnsi" w:hAnsiTheme="majorHAnsi"/>
          <w:lang w:val="nl-NL"/>
        </w:rPr>
      </w:pPr>
      <w:r w:rsidRPr="00514740">
        <w:rPr>
          <w:rFonts w:asciiTheme="majorHAnsi" w:hAnsiTheme="majorHAnsi"/>
          <w:lang w:val="nl-NL"/>
        </w:rPr>
        <w:t xml:space="preserve">Jan D 40K, </w:t>
      </w:r>
    </w:p>
    <w:p w14:paraId="6429C665" w14:textId="30DC5A83" w:rsidR="00231D6F" w:rsidRPr="00514740" w:rsidRDefault="00231D6F" w:rsidP="00231D6F">
      <w:pPr>
        <w:jc w:val="right"/>
        <w:rPr>
          <w:rFonts w:asciiTheme="majorHAnsi" w:hAnsiTheme="majorHAnsi"/>
          <w:lang w:val="nl-NL"/>
        </w:rPr>
      </w:pPr>
      <w:r w:rsidRPr="00514740">
        <w:rPr>
          <w:rFonts w:asciiTheme="majorHAnsi" w:hAnsiTheme="majorHAnsi"/>
          <w:lang w:val="nl-NL"/>
        </w:rPr>
        <w:t xml:space="preserve">Zoe 50K, </w:t>
      </w:r>
    </w:p>
    <w:p w14:paraId="108922A4" w14:textId="77777777" w:rsidR="003C5564" w:rsidRPr="00514740" w:rsidRDefault="00231D6F" w:rsidP="00231D6F">
      <w:pPr>
        <w:jc w:val="right"/>
        <w:rPr>
          <w:rFonts w:asciiTheme="majorHAnsi" w:hAnsiTheme="majorHAnsi"/>
        </w:rPr>
      </w:pPr>
      <w:r w:rsidRPr="00514740">
        <w:rPr>
          <w:rFonts w:asciiTheme="majorHAnsi" w:hAnsiTheme="majorHAnsi"/>
        </w:rPr>
        <w:t xml:space="preserve">Jill J 40K, </w:t>
      </w:r>
    </w:p>
    <w:p w14:paraId="31ACF758" w14:textId="7802B941" w:rsidR="00231D6F" w:rsidRPr="00514740" w:rsidRDefault="00231D6F" w:rsidP="00231D6F">
      <w:pPr>
        <w:jc w:val="right"/>
        <w:rPr>
          <w:rFonts w:asciiTheme="majorHAnsi" w:hAnsiTheme="majorHAnsi"/>
        </w:rPr>
      </w:pPr>
      <w:r w:rsidRPr="00514740">
        <w:rPr>
          <w:rFonts w:asciiTheme="majorHAnsi" w:hAnsiTheme="majorHAnsi"/>
        </w:rPr>
        <w:t>Ros 30K</w:t>
      </w:r>
    </w:p>
    <w:p w14:paraId="5399BEF6" w14:textId="77777777" w:rsidR="00231D6F" w:rsidRPr="00514740" w:rsidRDefault="00231D6F" w:rsidP="00231D6F">
      <w:pPr>
        <w:jc w:val="right"/>
        <w:rPr>
          <w:rFonts w:asciiTheme="majorHAnsi" w:hAnsiTheme="majorHAnsi"/>
        </w:rPr>
      </w:pPr>
      <w:r w:rsidRPr="00514740">
        <w:rPr>
          <w:rFonts w:asciiTheme="majorHAnsi" w:hAnsiTheme="majorHAnsi"/>
        </w:rPr>
        <w:t>12</w:t>
      </w:r>
      <w:r w:rsidRPr="00514740">
        <w:rPr>
          <w:rFonts w:asciiTheme="majorHAnsi" w:hAnsiTheme="majorHAnsi"/>
          <w:vertAlign w:val="superscript"/>
        </w:rPr>
        <w:t>th</w:t>
      </w:r>
      <w:r w:rsidRPr="00514740">
        <w:rPr>
          <w:rFonts w:asciiTheme="majorHAnsi" w:hAnsiTheme="majorHAnsi"/>
        </w:rPr>
        <w:t xml:space="preserve"> team out of 20</w:t>
      </w:r>
    </w:p>
    <w:p w14:paraId="4C3FD4F5" w14:textId="77777777" w:rsidR="00231D6F" w:rsidRPr="00514740" w:rsidRDefault="00231D6F" w:rsidP="00231D6F">
      <w:pPr>
        <w:rPr>
          <w:rFonts w:asciiTheme="majorHAnsi" w:hAnsiTheme="majorHAnsi"/>
        </w:rPr>
      </w:pPr>
    </w:p>
    <w:p w14:paraId="47D9A2EE" w14:textId="77777777" w:rsidR="00231D6F" w:rsidRDefault="00231D6F" w:rsidP="00231D6F">
      <w:pPr>
        <w:jc w:val="center"/>
        <w:rPr>
          <w:b/>
          <w:bCs/>
        </w:rPr>
      </w:pPr>
    </w:p>
    <w:p w14:paraId="034C5BD5" w14:textId="77777777" w:rsidR="00231D6F" w:rsidRDefault="00231D6F" w:rsidP="00231D6F">
      <w:pPr>
        <w:jc w:val="center"/>
        <w:rPr>
          <w:b/>
          <w:bCs/>
        </w:rPr>
      </w:pPr>
    </w:p>
    <w:p w14:paraId="236BA5EA" w14:textId="77777777" w:rsidR="00231D6F" w:rsidRDefault="00231D6F" w:rsidP="00231D6F">
      <w:pPr>
        <w:jc w:val="center"/>
        <w:rPr>
          <w:b/>
          <w:bCs/>
        </w:rPr>
      </w:pPr>
    </w:p>
    <w:p w14:paraId="73C8C9F0" w14:textId="77777777" w:rsidR="00231D6F" w:rsidRDefault="00231D6F" w:rsidP="00231D6F">
      <w:pPr>
        <w:jc w:val="center"/>
        <w:rPr>
          <w:b/>
          <w:bCs/>
        </w:rPr>
      </w:pPr>
    </w:p>
    <w:p w14:paraId="78F7FB6A" w14:textId="77777777" w:rsidR="00231D6F" w:rsidRDefault="00231D6F" w:rsidP="00231D6F">
      <w:pPr>
        <w:jc w:val="center"/>
        <w:rPr>
          <w:b/>
          <w:bCs/>
        </w:rPr>
      </w:pPr>
    </w:p>
    <w:p w14:paraId="5C74FBD4" w14:textId="77777777" w:rsidR="00231D6F" w:rsidRDefault="00231D6F" w:rsidP="00231D6F">
      <w:pPr>
        <w:jc w:val="center"/>
        <w:rPr>
          <w:b/>
          <w:bCs/>
        </w:rPr>
      </w:pPr>
    </w:p>
    <w:p w14:paraId="0EEDEAA1" w14:textId="77777777" w:rsidR="00231D6F" w:rsidRDefault="00231D6F" w:rsidP="00231D6F">
      <w:pPr>
        <w:jc w:val="center"/>
        <w:rPr>
          <w:b/>
          <w:bCs/>
        </w:rPr>
      </w:pPr>
    </w:p>
    <w:p w14:paraId="71EEB8D2" w14:textId="45D17396" w:rsidR="00231D6F" w:rsidRDefault="00231D6F" w:rsidP="00231D6F">
      <w:pPr>
        <w:rPr>
          <w:b/>
          <w:bCs/>
          <w:sz w:val="28"/>
          <w:szCs w:val="28"/>
        </w:rPr>
      </w:pPr>
    </w:p>
    <w:p w14:paraId="7F1175DB" w14:textId="0F4C0EBF" w:rsidR="00231D6F" w:rsidRDefault="00231D6F" w:rsidP="0F9C214E">
      <w:pPr>
        <w:jc w:val="center"/>
        <w:rPr>
          <w:rFonts w:asciiTheme="minorHAnsi" w:eastAsiaTheme="minorEastAsia" w:hAnsiTheme="minorHAnsi" w:cstheme="minorBidi"/>
          <w:b/>
          <w:bCs/>
          <w:i/>
          <w:iCs/>
          <w:color w:val="1F487C"/>
          <w:sz w:val="36"/>
          <w:szCs w:val="36"/>
          <w:u w:val="single"/>
          <w:lang w:val="en"/>
        </w:rPr>
      </w:pPr>
      <w:r w:rsidRPr="00C557B8">
        <w:rPr>
          <w:noProof/>
          <w:lang w:eastAsia="zh-CN"/>
        </w:rPr>
        <w:drawing>
          <wp:anchor distT="0" distB="0" distL="114300" distR="114300" simplePos="0" relativeHeight="251658240" behindDoc="0" locked="0" layoutInCell="1" allowOverlap="1" wp14:anchorId="40E6F7AE" wp14:editId="18ABC4EF">
            <wp:simplePos x="0" y="0"/>
            <wp:positionH relativeFrom="margin">
              <wp:posOffset>1560195</wp:posOffset>
            </wp:positionH>
            <wp:positionV relativeFrom="paragraph">
              <wp:posOffset>396875</wp:posOffset>
            </wp:positionV>
            <wp:extent cx="4432884" cy="4010025"/>
            <wp:effectExtent l="0" t="0" r="6350" b="0"/>
            <wp:wrapThrough wrapText="bothSides">
              <wp:wrapPolygon edited="0">
                <wp:start x="0" y="0"/>
                <wp:lineTo x="0" y="21446"/>
                <wp:lineTo x="21538" y="21446"/>
                <wp:lineTo x="21538" y="0"/>
                <wp:lineTo x="0" y="0"/>
              </wp:wrapPolygon>
            </wp:wrapThrough>
            <wp:docPr id="5" name="Picture 5" descr="C:\CDrive Personal\PHOTOS\Mandy Races\TR24 2016\TR24 Da Do Run R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Drive Personal\PHOTOS\Mandy Races\TR24 2016\TR24 Da Do Run Ru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32884" cy="4010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E348F2" w14:textId="3E4AB47C" w:rsidR="00231D6F" w:rsidRDefault="00231D6F" w:rsidP="0F9C214E">
      <w:pPr>
        <w:jc w:val="center"/>
        <w:rPr>
          <w:rFonts w:asciiTheme="minorHAnsi" w:eastAsiaTheme="minorEastAsia" w:hAnsiTheme="minorHAnsi" w:cstheme="minorBidi"/>
          <w:b/>
          <w:bCs/>
          <w:i/>
          <w:iCs/>
          <w:color w:val="1F487C"/>
          <w:sz w:val="36"/>
          <w:szCs w:val="36"/>
          <w:u w:val="single"/>
          <w:lang w:val="en"/>
        </w:rPr>
      </w:pPr>
    </w:p>
    <w:p w14:paraId="28CF25C2" w14:textId="77777777" w:rsidR="00514740" w:rsidRDefault="00231D6F" w:rsidP="00514740">
      <w:pPr>
        <w:rPr>
          <w:rFonts w:asciiTheme="majorHAnsi" w:hAnsiTheme="majorHAnsi"/>
          <w:b/>
          <w:bCs/>
          <w:sz w:val="28"/>
          <w:szCs w:val="28"/>
          <w:lang w:val="pt-PT"/>
        </w:rPr>
      </w:pPr>
      <w:r w:rsidRPr="00514740">
        <w:rPr>
          <w:rFonts w:asciiTheme="majorHAnsi" w:hAnsiTheme="majorHAnsi"/>
          <w:b/>
          <w:bCs/>
          <w:sz w:val="28"/>
          <w:szCs w:val="28"/>
          <w:lang w:val="pt-PT"/>
        </w:rPr>
        <w:t>Da Do Run Run</w:t>
      </w:r>
    </w:p>
    <w:p w14:paraId="44AD10FB" w14:textId="77777777" w:rsidR="00514740" w:rsidRDefault="00514740" w:rsidP="00514740">
      <w:pPr>
        <w:rPr>
          <w:rFonts w:asciiTheme="majorHAnsi" w:hAnsiTheme="majorHAnsi"/>
          <w:b/>
          <w:bCs/>
          <w:sz w:val="28"/>
          <w:szCs w:val="28"/>
          <w:lang w:val="pt-PT"/>
        </w:rPr>
      </w:pPr>
    </w:p>
    <w:p w14:paraId="1B89DDFD" w14:textId="2DE85261" w:rsidR="003C5564" w:rsidRPr="00514740" w:rsidRDefault="003C5564" w:rsidP="00514740">
      <w:pPr>
        <w:rPr>
          <w:rFonts w:asciiTheme="majorHAnsi" w:hAnsiTheme="majorHAnsi"/>
          <w:lang w:val="pt-PT"/>
        </w:rPr>
      </w:pPr>
      <w:r w:rsidRPr="00514740">
        <w:rPr>
          <w:rFonts w:asciiTheme="majorHAnsi" w:hAnsiTheme="majorHAnsi"/>
          <w:lang w:val="pt-PT"/>
        </w:rPr>
        <w:t>Sara 50K</w:t>
      </w:r>
    </w:p>
    <w:p w14:paraId="3771BA58" w14:textId="785669AB" w:rsidR="00231D6F" w:rsidRPr="00514740" w:rsidRDefault="003C5564" w:rsidP="00231D6F">
      <w:pPr>
        <w:rPr>
          <w:rFonts w:asciiTheme="majorHAnsi" w:hAnsiTheme="majorHAnsi"/>
          <w:lang w:val="sv-SE"/>
        </w:rPr>
      </w:pPr>
      <w:r w:rsidRPr="00514740">
        <w:rPr>
          <w:rFonts w:asciiTheme="majorHAnsi" w:hAnsiTheme="majorHAnsi"/>
          <w:lang w:val="sv-SE"/>
        </w:rPr>
        <w:t>Sally 40K</w:t>
      </w:r>
    </w:p>
    <w:p w14:paraId="21068628" w14:textId="2620C819" w:rsidR="00231D6F" w:rsidRPr="00514740" w:rsidRDefault="00231D6F" w:rsidP="003C5564">
      <w:pPr>
        <w:rPr>
          <w:rFonts w:asciiTheme="majorHAnsi" w:hAnsiTheme="majorHAnsi"/>
          <w:lang w:val="sv-SE"/>
        </w:rPr>
      </w:pPr>
      <w:r w:rsidRPr="00514740">
        <w:rPr>
          <w:rFonts w:asciiTheme="majorHAnsi" w:hAnsiTheme="majorHAnsi"/>
          <w:lang w:val="sv-SE"/>
        </w:rPr>
        <w:t xml:space="preserve">Debbie 40K </w:t>
      </w:r>
    </w:p>
    <w:p w14:paraId="306A85BA" w14:textId="77777777" w:rsidR="003C5564" w:rsidRPr="00514740" w:rsidRDefault="003C5564" w:rsidP="00231D6F">
      <w:pPr>
        <w:rPr>
          <w:rFonts w:asciiTheme="majorHAnsi" w:hAnsiTheme="majorHAnsi"/>
          <w:lang w:val="sv-SE"/>
        </w:rPr>
      </w:pPr>
      <w:r w:rsidRPr="00514740">
        <w:rPr>
          <w:rFonts w:asciiTheme="majorHAnsi" w:hAnsiTheme="majorHAnsi"/>
          <w:lang w:val="sv-SE"/>
        </w:rPr>
        <w:t>Amanda 50K</w:t>
      </w:r>
    </w:p>
    <w:p w14:paraId="12556B40" w14:textId="62CD4262" w:rsidR="00231D6F" w:rsidRPr="00514740" w:rsidRDefault="00231D6F" w:rsidP="00231D6F">
      <w:pPr>
        <w:rPr>
          <w:rFonts w:asciiTheme="majorHAnsi" w:hAnsiTheme="majorHAnsi"/>
        </w:rPr>
      </w:pPr>
      <w:r w:rsidRPr="00514740">
        <w:rPr>
          <w:rFonts w:asciiTheme="majorHAnsi" w:hAnsiTheme="majorHAnsi"/>
        </w:rPr>
        <w:t>Rach 50K</w:t>
      </w:r>
    </w:p>
    <w:p w14:paraId="72002AFF" w14:textId="7F794719" w:rsidR="00231D6F" w:rsidRPr="00514740" w:rsidRDefault="00231D6F" w:rsidP="00231D6F">
      <w:pPr>
        <w:rPr>
          <w:rFonts w:asciiTheme="majorHAnsi" w:hAnsiTheme="majorHAnsi"/>
        </w:rPr>
      </w:pPr>
      <w:r w:rsidRPr="00514740">
        <w:rPr>
          <w:rFonts w:asciiTheme="majorHAnsi" w:hAnsiTheme="majorHAnsi"/>
        </w:rPr>
        <w:t>6</w:t>
      </w:r>
      <w:r w:rsidRPr="00514740">
        <w:rPr>
          <w:rFonts w:asciiTheme="majorHAnsi" w:hAnsiTheme="majorHAnsi"/>
          <w:vertAlign w:val="superscript"/>
        </w:rPr>
        <w:t>th</w:t>
      </w:r>
      <w:r w:rsidRPr="00514740">
        <w:rPr>
          <w:rFonts w:asciiTheme="majorHAnsi" w:hAnsiTheme="majorHAnsi"/>
        </w:rPr>
        <w:t xml:space="preserve"> team out of 20</w:t>
      </w:r>
    </w:p>
    <w:p w14:paraId="0B7E740C" w14:textId="77777777" w:rsidR="00231D6F" w:rsidRDefault="00231D6F" w:rsidP="00231D6F">
      <w:pPr>
        <w:jc w:val="center"/>
      </w:pPr>
    </w:p>
    <w:p w14:paraId="39724574" w14:textId="77777777" w:rsidR="00231D6F" w:rsidRDefault="00231D6F" w:rsidP="0F9C214E">
      <w:pPr>
        <w:jc w:val="center"/>
        <w:rPr>
          <w:rFonts w:asciiTheme="minorHAnsi" w:eastAsiaTheme="minorEastAsia" w:hAnsiTheme="minorHAnsi" w:cstheme="minorBidi"/>
          <w:b/>
          <w:bCs/>
          <w:i/>
          <w:iCs/>
          <w:color w:val="1F487C"/>
          <w:sz w:val="36"/>
          <w:szCs w:val="36"/>
          <w:u w:val="single"/>
          <w:lang w:val="en"/>
        </w:rPr>
      </w:pPr>
    </w:p>
    <w:p w14:paraId="486BAA57" w14:textId="77777777" w:rsidR="00231D6F" w:rsidRDefault="00231D6F">
      <w:pPr>
        <w:rPr>
          <w:rFonts w:asciiTheme="minorHAnsi" w:eastAsiaTheme="minorEastAsia" w:hAnsiTheme="minorHAnsi" w:cstheme="minorBidi"/>
          <w:b/>
          <w:bCs/>
          <w:i/>
          <w:iCs/>
          <w:color w:val="1F487C"/>
          <w:sz w:val="36"/>
          <w:szCs w:val="36"/>
          <w:u w:val="single"/>
          <w:lang w:val="en"/>
        </w:rPr>
      </w:pPr>
      <w:r>
        <w:rPr>
          <w:rFonts w:asciiTheme="minorHAnsi" w:eastAsiaTheme="minorEastAsia" w:hAnsiTheme="minorHAnsi" w:cstheme="minorBidi"/>
          <w:b/>
          <w:bCs/>
          <w:i/>
          <w:iCs/>
          <w:color w:val="1F487C"/>
          <w:sz w:val="36"/>
          <w:szCs w:val="36"/>
          <w:u w:val="single"/>
          <w:lang w:val="en"/>
        </w:rPr>
        <w:br w:type="page"/>
      </w:r>
    </w:p>
    <w:p w14:paraId="437A6279" w14:textId="5BA79E2A" w:rsidR="0F9C214E" w:rsidRDefault="0F9C214E" w:rsidP="0F9C214E">
      <w:pPr>
        <w:jc w:val="center"/>
      </w:pPr>
      <w:r w:rsidRPr="0F9C214E">
        <w:rPr>
          <w:rFonts w:asciiTheme="minorHAnsi" w:eastAsiaTheme="minorEastAsia" w:hAnsiTheme="minorHAnsi" w:cstheme="minorBidi"/>
          <w:b/>
          <w:bCs/>
          <w:i/>
          <w:iCs/>
          <w:color w:val="1F487C"/>
          <w:sz w:val="36"/>
          <w:szCs w:val="36"/>
          <w:u w:val="single"/>
          <w:lang w:val="en"/>
        </w:rPr>
        <w:lastRenderedPageBreak/>
        <w:t>Thunder Run: Linda</w:t>
      </w:r>
    </w:p>
    <w:p w14:paraId="50B8F948" w14:textId="1ED289DA" w:rsidR="0F9C214E" w:rsidRDefault="0F9C214E" w:rsidP="0F9C214E">
      <w:pPr>
        <w:jc w:val="center"/>
      </w:pPr>
    </w:p>
    <w:p w14:paraId="39F6C5EA" w14:textId="62BCFF89" w:rsidR="0F9C214E" w:rsidRDefault="0F9C214E" w:rsidP="0F9C214E">
      <w:pPr>
        <w:jc w:val="center"/>
      </w:pPr>
      <w:r>
        <w:rPr>
          <w:noProof/>
          <w:lang w:eastAsia="zh-CN"/>
        </w:rPr>
        <w:drawing>
          <wp:inline distT="0" distB="0" distL="0" distR="0" wp14:anchorId="1D6AEC9F" wp14:editId="366A378E">
            <wp:extent cx="2468880" cy="3703320"/>
            <wp:effectExtent l="0" t="0" r="0" b="0"/>
            <wp:docPr id="18122829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extLst>
                        <a:ext uri="{28A0092B-C50C-407E-A947-70E740481C1C}">
                          <a14:useLocalDpi xmlns:a14="http://schemas.microsoft.com/office/drawing/2010/main" val="0"/>
                        </a:ext>
                      </a:extLst>
                    </a:blip>
                    <a:stretch>
                      <a:fillRect/>
                    </a:stretch>
                  </pic:blipFill>
                  <pic:spPr>
                    <a:xfrm>
                      <a:off x="0" y="0"/>
                      <a:ext cx="2468880" cy="3703320"/>
                    </a:xfrm>
                    <a:prstGeom prst="rect">
                      <a:avLst/>
                    </a:prstGeom>
                  </pic:spPr>
                </pic:pic>
              </a:graphicData>
            </a:graphic>
          </wp:inline>
        </w:drawing>
      </w:r>
      <w:r w:rsidRPr="0F9C214E">
        <w:rPr>
          <w:rFonts w:ascii="Calibri" w:eastAsia="Calibri" w:hAnsi="Calibri" w:cs="Calibri"/>
          <w:sz w:val="36"/>
          <w:szCs w:val="36"/>
        </w:rPr>
        <w:t xml:space="preserve"> </w:t>
      </w:r>
    </w:p>
    <w:p w14:paraId="20154C9F" w14:textId="01EA0245" w:rsidR="0F9C214E" w:rsidRDefault="0F9C214E" w:rsidP="0F9C214E">
      <w:pPr>
        <w:jc w:val="both"/>
      </w:pPr>
      <w:r w:rsidRPr="0F9C214E">
        <w:rPr>
          <w:rFonts w:asciiTheme="majorHAnsi" w:eastAsiaTheme="majorEastAsia" w:hAnsiTheme="majorHAnsi" w:cstheme="majorBidi"/>
        </w:rPr>
        <w:t>Last year Rachel Anderson and I ran in a pair at Thunder Run but due to having an injury and not feeling well we had to pull out, poor Rachel went on holiday a week or so later and had to have her appendix removed while abroad so this must have been niggling during that race.</w:t>
      </w:r>
    </w:p>
    <w:p w14:paraId="30959754" w14:textId="4F5079F3" w:rsidR="0F9C214E" w:rsidRDefault="0F9C214E" w:rsidP="0F9C214E">
      <w:pPr>
        <w:jc w:val="both"/>
      </w:pPr>
      <w:r w:rsidRPr="0F9C214E">
        <w:rPr>
          <w:rFonts w:asciiTheme="majorHAnsi" w:eastAsiaTheme="majorEastAsia" w:hAnsiTheme="majorHAnsi" w:cstheme="majorBidi"/>
        </w:rPr>
        <w:t xml:space="preserve"> We decided to give Thunder Run another go this year, both of us had been training for and competed in a marathon, her injury was ‘mended’ by Kris Lecher after giving her exercises to complete etc. We trained well during the year and stayed healthy, nearer the time we even managed a few off road ‘practices’ but only doing around 3 laps of a set course, we had to do so many more for the Thunder Run, could we do it?</w:t>
      </w:r>
    </w:p>
    <w:p w14:paraId="2182817B" w14:textId="523379D0" w:rsidR="0F9C214E" w:rsidRDefault="0F9C214E" w:rsidP="0F9C214E">
      <w:pPr>
        <w:jc w:val="both"/>
      </w:pPr>
      <w:r w:rsidRPr="0F9C214E">
        <w:rPr>
          <w:rFonts w:asciiTheme="majorHAnsi" w:eastAsiaTheme="majorEastAsia" w:hAnsiTheme="majorHAnsi" w:cstheme="majorBidi"/>
        </w:rPr>
        <w:t>After lots of planning with our other competitors within WHL that were competing in the fives and Liz Draper in a solo, Jill and I went and did a supermarket sweep and filled two trolleys of food and drink (not the alcoholic sort). That’s such good fun!</w:t>
      </w:r>
    </w:p>
    <w:p w14:paraId="7CE0C1F6" w14:textId="0633275B" w:rsidR="0F9C214E" w:rsidRDefault="7AA078F8" w:rsidP="0F9C214E">
      <w:pPr>
        <w:jc w:val="both"/>
      </w:pPr>
      <w:r w:rsidRPr="7AA078F8">
        <w:rPr>
          <w:rFonts w:asciiTheme="majorHAnsi" w:eastAsiaTheme="majorEastAsia" w:hAnsiTheme="majorHAnsi" w:cstheme="majorBidi"/>
        </w:rPr>
        <w:t>Jill, Liz, Zoe, Andrea, Shelly, Jane and Ros arrived Friday and set up base camp and what a fab position they got too, Sarah JW and I arrived later armed with beer (can you believe they sent us for beer, two WHL who don’t drink), still we got the right stuff in the end! The rest of the teams arrived Saturday morning.</w:t>
      </w:r>
    </w:p>
    <w:p w14:paraId="2BBDFDB5" w14:textId="0D3F7709" w:rsidR="0F9C214E" w:rsidRDefault="0F9C214E" w:rsidP="0F9C214E">
      <w:pPr>
        <w:jc w:val="both"/>
      </w:pPr>
      <w:r w:rsidRPr="0F9C214E">
        <w:rPr>
          <w:rFonts w:asciiTheme="majorHAnsi" w:eastAsiaTheme="majorEastAsia" w:hAnsiTheme="majorHAnsi" w:cstheme="majorBidi"/>
        </w:rPr>
        <w:t>Getting a bit nervous now, after having lots of conversations with Rachel and her devising running plans we decided that she would run the first leg, one lap, then I would run the second leg, one lap then after that we would do two laps each so the one not running could have a bit of a rest and eat, etc. The laps are 10k off road, through a couple of woods and grassy banks, very pretty and the sun was shining plus it was hot too.</w:t>
      </w:r>
    </w:p>
    <w:p w14:paraId="22B7E1AE" w14:textId="5D60745C" w:rsidR="0F9C214E" w:rsidRDefault="0F9C214E" w:rsidP="0F9C214E">
      <w:pPr>
        <w:jc w:val="both"/>
      </w:pPr>
      <w:r w:rsidRPr="0F9C214E">
        <w:rPr>
          <w:rFonts w:asciiTheme="majorHAnsi" w:eastAsiaTheme="majorEastAsia" w:hAnsiTheme="majorHAnsi" w:cstheme="majorBidi"/>
        </w:rPr>
        <w:lastRenderedPageBreak/>
        <w:t xml:space="preserve">The race starts at 12noon on Saturday and finishes 12noon on Sunday. Finally we were off, it was lovely to see so many WHL at the start of this event. All too soon it was my turn to take over from Rachel as she completed her first lap. I was so pleased to be on my way, nerves always get to me but once I start running I’m usually fine. I loved that first lap, it sure was hot but it was over before I knew it. We were trying to keep the laps </w:t>
      </w:r>
      <w:proofErr w:type="gramStart"/>
      <w:r w:rsidRPr="0F9C214E">
        <w:rPr>
          <w:rFonts w:asciiTheme="majorHAnsi" w:eastAsiaTheme="majorEastAsia" w:hAnsiTheme="majorHAnsi" w:cstheme="majorBidi"/>
        </w:rPr>
        <w:t>slow</w:t>
      </w:r>
      <w:proofErr w:type="gramEnd"/>
      <w:r w:rsidRPr="0F9C214E">
        <w:rPr>
          <w:rFonts w:asciiTheme="majorHAnsi" w:eastAsiaTheme="majorEastAsia" w:hAnsiTheme="majorHAnsi" w:cstheme="majorBidi"/>
        </w:rPr>
        <w:t xml:space="preserve"> as this course is all about endurance so we both managed lap 1 at 1hr 6mins and 1hr 7mins.</w:t>
      </w:r>
    </w:p>
    <w:p w14:paraId="13F4454C" w14:textId="3DA7522B" w:rsidR="0F9C214E" w:rsidRDefault="0F9C214E" w:rsidP="0F9C214E">
      <w:pPr>
        <w:jc w:val="both"/>
      </w:pPr>
      <w:r w:rsidRPr="0F9C214E">
        <w:rPr>
          <w:rFonts w:asciiTheme="majorHAnsi" w:eastAsiaTheme="majorEastAsia" w:hAnsiTheme="majorHAnsi" w:cstheme="majorBidi"/>
        </w:rPr>
        <w:t xml:space="preserve">Then it was Rachel off for the first set of two laps. It was lovely to have a little break, a rest and something to eat and spend some time with our ladies chatting away in the event tent. Then it was time for me to get ready for my first set of two laps. I ran one in around 1hr 15mins then I had to carry on, that was so hard not coming in after crossing the start line but I did it. I think during that lap I managed to run a while with Liz and maybe </w:t>
      </w:r>
      <w:proofErr w:type="gramStart"/>
      <w:r w:rsidRPr="0F9C214E">
        <w:rPr>
          <w:rFonts w:asciiTheme="majorHAnsi" w:eastAsiaTheme="majorEastAsia" w:hAnsiTheme="majorHAnsi" w:cstheme="majorBidi"/>
        </w:rPr>
        <w:t>Karen, that</w:t>
      </w:r>
      <w:proofErr w:type="gramEnd"/>
      <w:r w:rsidRPr="0F9C214E">
        <w:rPr>
          <w:rFonts w:asciiTheme="majorHAnsi" w:eastAsiaTheme="majorEastAsia" w:hAnsiTheme="majorHAnsi" w:cstheme="majorBidi"/>
        </w:rPr>
        <w:t xml:space="preserve"> was so nice having company the course seemed so much shorter with someone to chat to. Then I handed over to Rachel. That seemed tough but doable but could I carry on like that through the night, 12.4 mile laps were harder!</w:t>
      </w:r>
    </w:p>
    <w:p w14:paraId="30A35474" w14:textId="339942DB" w:rsidR="0F9C214E" w:rsidRDefault="0F9C214E" w:rsidP="0F9C214E">
      <w:pPr>
        <w:jc w:val="both"/>
      </w:pPr>
      <w:r w:rsidRPr="0F9C214E">
        <w:rPr>
          <w:rFonts w:asciiTheme="majorHAnsi" w:eastAsiaTheme="majorEastAsia" w:hAnsiTheme="majorHAnsi" w:cstheme="majorBidi"/>
        </w:rPr>
        <w:t xml:space="preserve">The only thing wrong with running in a pair is you never actually spend any time with your ‘team mate’ because one of you has to be on the course at all times. The only words spoken are, ‘are you ok’, see you later, </w:t>
      </w:r>
      <w:proofErr w:type="gramStart"/>
      <w:r w:rsidRPr="0F9C214E">
        <w:rPr>
          <w:rFonts w:asciiTheme="majorHAnsi" w:eastAsiaTheme="majorEastAsia" w:hAnsiTheme="majorHAnsi" w:cstheme="majorBidi"/>
        </w:rPr>
        <w:t>enjoy</w:t>
      </w:r>
      <w:proofErr w:type="gramEnd"/>
      <w:r w:rsidRPr="0F9C214E">
        <w:rPr>
          <w:rFonts w:asciiTheme="majorHAnsi" w:eastAsiaTheme="majorEastAsia" w:hAnsiTheme="majorHAnsi" w:cstheme="majorBidi"/>
        </w:rPr>
        <w:t xml:space="preserve"> your break’!</w:t>
      </w:r>
    </w:p>
    <w:p w14:paraId="4E44C246" w14:textId="7B8518BD" w:rsidR="0F9C214E" w:rsidRDefault="0F9C214E" w:rsidP="0F9C214E">
      <w:pPr>
        <w:jc w:val="both"/>
      </w:pPr>
      <w:r w:rsidRPr="0F9C214E">
        <w:rPr>
          <w:rFonts w:asciiTheme="majorHAnsi" w:eastAsiaTheme="majorEastAsia" w:hAnsiTheme="majorHAnsi" w:cstheme="majorBidi"/>
        </w:rPr>
        <w:t xml:space="preserve">Our ladies are so lovely though that as it started to get dark we never ran a lap on our own, I ran with Karen, Zoe, Jan, and Verity. Just chatting away about normal stuff like kids, dogs, </w:t>
      </w:r>
      <w:proofErr w:type="spellStart"/>
      <w:r w:rsidRPr="0F9C214E">
        <w:rPr>
          <w:rFonts w:asciiTheme="majorHAnsi" w:eastAsiaTheme="majorEastAsia" w:hAnsiTheme="majorHAnsi" w:cstheme="majorBidi"/>
        </w:rPr>
        <w:t>kids</w:t>
      </w:r>
      <w:proofErr w:type="spellEnd"/>
      <w:r w:rsidRPr="0F9C214E">
        <w:rPr>
          <w:rFonts w:asciiTheme="majorHAnsi" w:eastAsiaTheme="majorEastAsia" w:hAnsiTheme="majorHAnsi" w:cstheme="majorBidi"/>
        </w:rPr>
        <w:t xml:space="preserve"> stuff (Sam is just a bit younger than Phoebe so Verity and I had quite a lot to chat about), shopping, you name it we talked about it, all menial stuff really but the miles flew by. I have to say though that without these lovely ladies I don’t think I would have been able to keep going so thank you all from the bottom of my heart.</w:t>
      </w:r>
    </w:p>
    <w:p w14:paraId="3209029B" w14:textId="2354ADFA" w:rsidR="0F9C214E" w:rsidRDefault="0F9C214E" w:rsidP="0F9C214E">
      <w:pPr>
        <w:jc w:val="both"/>
      </w:pPr>
      <w:r w:rsidRPr="0F9C214E">
        <w:rPr>
          <w:rFonts w:asciiTheme="majorHAnsi" w:eastAsiaTheme="majorEastAsia" w:hAnsiTheme="majorHAnsi" w:cstheme="majorBidi"/>
        </w:rPr>
        <w:t>During my rest times we had a few laughs though, I went for a shower and the very thought of trying to get dressed in a steamy shower on such a hot day filled me with dread just the thought of trying to wriggle into a sports bra with a damp back seemed impossible so I decided, ‘what the hell’ I would just wrap myself up in the towel and walk back to the tent not caring what everyone else thought of me! Of course Amanda caught me and it made her laugh! Still it was much easier getting dressed in the tent after I’d dried off properly!</w:t>
      </w:r>
    </w:p>
    <w:p w14:paraId="56C78CDE" w14:textId="608B1535" w:rsidR="0F9C214E" w:rsidRDefault="0F9C214E" w:rsidP="0F9C214E">
      <w:pPr>
        <w:jc w:val="both"/>
      </w:pPr>
      <w:r w:rsidRPr="0F9C214E">
        <w:rPr>
          <w:rFonts w:asciiTheme="majorHAnsi" w:eastAsiaTheme="majorEastAsia" w:hAnsiTheme="majorHAnsi" w:cstheme="majorBidi"/>
        </w:rPr>
        <w:t>All too soon it was my last two laps to go, I think I’d heard a rumour that we were lying third, that could not possibly be true. The second to last lap I was accompanied by Jan, I hadn’t seen her in a while so it was lovely to catch up on her news and all too soon (after she told me off a few times for going too fast), that lap was over and she went off and my last lap was with Verity. That also went by quickly and all too soon we were handing over to Rachel and Zoe for the last time. I had completed 90k, how was that possible?</w:t>
      </w:r>
    </w:p>
    <w:p w14:paraId="3823262C" w14:textId="3F4091A1" w:rsidR="0F9C214E" w:rsidRDefault="0F9C214E" w:rsidP="0F9C214E">
      <w:pPr>
        <w:jc w:val="both"/>
      </w:pPr>
      <w:r w:rsidRPr="0F9C214E">
        <w:rPr>
          <w:rFonts w:asciiTheme="majorHAnsi" w:eastAsiaTheme="majorEastAsia" w:hAnsiTheme="majorHAnsi" w:cstheme="majorBidi"/>
        </w:rPr>
        <w:t>Rachel ran the last lap making her total 100k – just amazing. We did it and we did come third overall and we were able to take our place on the podium. I still cannot believe that was me out there stood on a podium at the ripe old age of 62 winning a trophy for taking part in a pair in 24 hours.</w:t>
      </w:r>
    </w:p>
    <w:p w14:paraId="07953373" w14:textId="510D5759" w:rsidR="0F9C214E" w:rsidRDefault="0F9C214E" w:rsidP="0F9C214E">
      <w:pPr>
        <w:jc w:val="both"/>
      </w:pPr>
      <w:r w:rsidRPr="0F9C214E">
        <w:rPr>
          <w:rFonts w:asciiTheme="majorHAnsi" w:eastAsiaTheme="majorEastAsia" w:hAnsiTheme="majorHAnsi" w:cstheme="majorBidi"/>
        </w:rPr>
        <w:t>Thanks to Sarah JW who put up with me on the long drive there and also thank you for being the driver home to make sure I arrived back safely, I just know I couldn’t have driven home without falling asleep at the wheel.</w:t>
      </w:r>
    </w:p>
    <w:p w14:paraId="2E3913BC" w14:textId="0FF41358" w:rsidR="0F9C214E" w:rsidRDefault="0F9C214E" w:rsidP="0F9C214E">
      <w:pPr>
        <w:jc w:val="both"/>
        <w:rPr>
          <w:rFonts w:asciiTheme="majorHAnsi" w:eastAsiaTheme="majorEastAsia" w:hAnsiTheme="majorHAnsi" w:cstheme="majorBidi"/>
        </w:rPr>
      </w:pPr>
      <w:r w:rsidRPr="0F9C214E">
        <w:rPr>
          <w:rFonts w:asciiTheme="majorHAnsi" w:eastAsiaTheme="majorEastAsia" w:hAnsiTheme="majorHAnsi" w:cstheme="majorBidi"/>
        </w:rPr>
        <w:lastRenderedPageBreak/>
        <w:t>I have to thank Rachel for being a wonderful team mate and no I will not be running in a pair over that sort of distance ever again, I have achieved more than I ever thought possible because of you ladies who are members of West Hull Ladies. Thank you all so much.</w:t>
      </w:r>
    </w:p>
    <w:p w14:paraId="3ED61485" w14:textId="77777777" w:rsidR="00514740" w:rsidRDefault="00514740" w:rsidP="0F9C214E">
      <w:pPr>
        <w:jc w:val="both"/>
      </w:pPr>
    </w:p>
    <w:p w14:paraId="574F5698" w14:textId="255C5BB7" w:rsidR="0F9C214E" w:rsidRDefault="00514740" w:rsidP="00514740">
      <w:pPr>
        <w:jc w:val="center"/>
        <w:rPr>
          <w:rFonts w:asciiTheme="minorHAnsi" w:eastAsiaTheme="minorEastAsia" w:hAnsiTheme="minorHAnsi" w:cstheme="minorBidi"/>
          <w:b/>
          <w:bCs/>
          <w:i/>
          <w:iCs/>
          <w:color w:val="1F487C"/>
          <w:sz w:val="36"/>
          <w:szCs w:val="36"/>
          <w:u w:val="single"/>
          <w:lang w:val="en"/>
        </w:rPr>
      </w:pPr>
      <w:r>
        <w:rPr>
          <w:noProof/>
          <w:lang w:eastAsia="zh-CN"/>
        </w:rPr>
        <w:drawing>
          <wp:inline distT="0" distB="0" distL="0" distR="0" wp14:anchorId="5EBD5D35" wp14:editId="15FA4FDA">
            <wp:extent cx="3600450" cy="3748841"/>
            <wp:effectExtent l="0" t="0" r="0" b="4445"/>
            <wp:docPr id="55332514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3604270" cy="3752818"/>
                    </a:xfrm>
                    <a:prstGeom prst="rect">
                      <a:avLst/>
                    </a:prstGeom>
                  </pic:spPr>
                </pic:pic>
              </a:graphicData>
            </a:graphic>
          </wp:inline>
        </w:drawing>
      </w:r>
    </w:p>
    <w:p w14:paraId="372A3F16" w14:textId="77777777" w:rsidR="00514740" w:rsidRDefault="00514740" w:rsidP="00514740">
      <w:pPr>
        <w:rPr>
          <w:rFonts w:asciiTheme="minorHAnsi" w:eastAsiaTheme="minorEastAsia" w:hAnsiTheme="minorHAnsi" w:cstheme="minorBidi"/>
          <w:b/>
          <w:bCs/>
          <w:i/>
          <w:iCs/>
          <w:color w:val="1F487C"/>
          <w:sz w:val="36"/>
          <w:szCs w:val="36"/>
          <w:u w:val="single"/>
          <w:lang w:val="en"/>
        </w:rPr>
      </w:pPr>
    </w:p>
    <w:p w14:paraId="6AC30FDF" w14:textId="77777777" w:rsidR="00514740" w:rsidRDefault="00514740" w:rsidP="00514740"/>
    <w:p w14:paraId="2B20F421" w14:textId="0C12F3B2" w:rsidR="2492FAE4" w:rsidRDefault="00514740" w:rsidP="2492FAE4">
      <w:pPr>
        <w:jc w:val="center"/>
      </w:pPr>
      <w:r>
        <w:rPr>
          <w:noProof/>
          <w:lang w:eastAsia="zh-CN"/>
        </w:rPr>
        <w:drawing>
          <wp:inline distT="0" distB="0" distL="0" distR="0" wp14:anchorId="4E1B9B86" wp14:editId="79921415">
            <wp:extent cx="3724275" cy="2094905"/>
            <wp:effectExtent l="0" t="0" r="0" b="635"/>
            <wp:docPr id="6104904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3735056" cy="2100969"/>
                    </a:xfrm>
                    <a:prstGeom prst="rect">
                      <a:avLst/>
                    </a:prstGeom>
                  </pic:spPr>
                </pic:pic>
              </a:graphicData>
            </a:graphic>
          </wp:inline>
        </w:drawing>
      </w:r>
    </w:p>
    <w:p w14:paraId="63374AD4" w14:textId="77777777" w:rsidR="00514740" w:rsidRDefault="00514740" w:rsidP="2492FAE4">
      <w:pPr>
        <w:jc w:val="center"/>
      </w:pPr>
    </w:p>
    <w:p w14:paraId="45924AD4" w14:textId="1BB43C41" w:rsidR="2492FAE4" w:rsidRDefault="2492FAE4">
      <w:r>
        <w:br w:type="page"/>
      </w:r>
    </w:p>
    <w:p w14:paraId="2FD4C2D7" w14:textId="1412087D" w:rsidR="2492FAE4" w:rsidRDefault="2492FAE4" w:rsidP="2492FAE4">
      <w:pPr>
        <w:jc w:val="center"/>
      </w:pPr>
      <w:r w:rsidRPr="2492FAE4">
        <w:rPr>
          <w:rFonts w:asciiTheme="minorHAnsi" w:eastAsiaTheme="minorEastAsia" w:hAnsiTheme="minorHAnsi" w:cstheme="minorBidi"/>
          <w:b/>
          <w:bCs/>
          <w:i/>
          <w:iCs/>
          <w:color w:val="1F487C"/>
          <w:sz w:val="36"/>
          <w:szCs w:val="36"/>
          <w:u w:val="single"/>
          <w:lang w:val="en"/>
        </w:rPr>
        <w:lastRenderedPageBreak/>
        <w:t>Thunder Run: Amanda</w:t>
      </w:r>
    </w:p>
    <w:p w14:paraId="7C631CA6" w14:textId="5957CFBD" w:rsidR="2492FAE4" w:rsidRDefault="7AA078F8" w:rsidP="2492FAE4">
      <w:pPr>
        <w:jc w:val="center"/>
        <w:rPr>
          <w:i/>
          <w:iCs/>
        </w:rPr>
      </w:pPr>
      <w:r w:rsidRPr="7AA078F8">
        <w:rPr>
          <w:b/>
          <w:bCs/>
        </w:rPr>
        <w:t xml:space="preserve">Da Do Run </w:t>
      </w:r>
      <w:proofErr w:type="spellStart"/>
      <w:r w:rsidRPr="7AA078F8">
        <w:rPr>
          <w:b/>
          <w:bCs/>
        </w:rPr>
        <w:t>Run</w:t>
      </w:r>
      <w:proofErr w:type="spellEnd"/>
      <w:r w:rsidRPr="7AA078F8">
        <w:rPr>
          <w:b/>
          <w:bCs/>
        </w:rPr>
        <w:t xml:space="preserve"> at the Thunder Run: </w:t>
      </w:r>
      <w:r w:rsidRPr="7AA078F8">
        <w:rPr>
          <w:i/>
          <w:iCs/>
        </w:rPr>
        <w:t>Amanda</w:t>
      </w:r>
    </w:p>
    <w:p w14:paraId="19BB7367" w14:textId="77777777" w:rsidR="00476083" w:rsidRDefault="00476083" w:rsidP="2492FAE4">
      <w:pPr>
        <w:jc w:val="center"/>
      </w:pPr>
    </w:p>
    <w:p w14:paraId="3B5CF026" w14:textId="69E5D830" w:rsidR="2492FAE4" w:rsidRDefault="2492FAE4" w:rsidP="2492FAE4">
      <w:pPr>
        <w:jc w:val="center"/>
      </w:pPr>
      <w:r w:rsidRPr="2492FAE4">
        <w:rPr>
          <w:rFonts w:ascii="Calibri" w:eastAsia="Calibri" w:hAnsi="Calibri" w:cs="Calibri"/>
        </w:rPr>
        <w:t xml:space="preserve"> </w:t>
      </w:r>
      <w:r>
        <w:rPr>
          <w:noProof/>
          <w:lang w:eastAsia="zh-CN"/>
        </w:rPr>
        <w:drawing>
          <wp:inline distT="0" distB="0" distL="0" distR="0" wp14:anchorId="7230156B" wp14:editId="722F2764">
            <wp:extent cx="4572000" cy="4133850"/>
            <wp:effectExtent l="0" t="0" r="0" b="0"/>
            <wp:docPr id="15163732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4572000" cy="4133850"/>
                    </a:xfrm>
                    <a:prstGeom prst="rect">
                      <a:avLst/>
                    </a:prstGeom>
                  </pic:spPr>
                </pic:pic>
              </a:graphicData>
            </a:graphic>
          </wp:inline>
        </w:drawing>
      </w:r>
    </w:p>
    <w:p w14:paraId="38D09704" w14:textId="3FEAF71F" w:rsidR="2492FAE4" w:rsidRDefault="2492FAE4" w:rsidP="2492FAE4">
      <w:pPr>
        <w:jc w:val="center"/>
      </w:pPr>
      <w:r w:rsidRPr="2492FAE4">
        <w:t>Sara 50K, Sally 40K, Debbie 40K, Amanda 50K, Rach 50K finishing 6</w:t>
      </w:r>
      <w:r w:rsidRPr="2492FAE4">
        <w:rPr>
          <w:vertAlign w:val="superscript"/>
        </w:rPr>
        <w:t>th</w:t>
      </w:r>
      <w:r w:rsidRPr="2492FAE4">
        <w:t xml:space="preserve"> team out of 20</w:t>
      </w:r>
    </w:p>
    <w:p w14:paraId="2C03457E" w14:textId="2F1C282A" w:rsidR="2492FAE4" w:rsidRDefault="2492FAE4" w:rsidP="2492FAE4">
      <w:pPr>
        <w:ind w:left="567"/>
      </w:pPr>
      <w:r w:rsidRPr="2492FAE4">
        <w:t xml:space="preserve"> </w:t>
      </w:r>
    </w:p>
    <w:p w14:paraId="4B19E54E" w14:textId="44E79BFF" w:rsidR="2492FAE4" w:rsidRDefault="2492FAE4" w:rsidP="2492FAE4">
      <w:pPr>
        <w:jc w:val="center"/>
      </w:pPr>
      <w:r w:rsidRPr="2492FAE4">
        <w:rPr>
          <w:rFonts w:ascii="Calibri" w:eastAsia="Calibri" w:hAnsi="Calibri" w:cs="Calibri"/>
          <w:b/>
          <w:bCs/>
        </w:rPr>
        <w:t>We booked it on a Monday and you know the name</w:t>
      </w:r>
    </w:p>
    <w:p w14:paraId="13442F1F" w14:textId="0F899AB1" w:rsidR="2492FAE4" w:rsidRDefault="2492FAE4" w:rsidP="2492FAE4">
      <w:pPr>
        <w:jc w:val="center"/>
      </w:pPr>
      <w:r w:rsidRPr="2492FAE4">
        <w:rPr>
          <w:rFonts w:ascii="Calibri" w:eastAsia="Calibri" w:hAnsi="Calibri" w:cs="Calibri"/>
          <w:b/>
          <w:bCs/>
        </w:rPr>
        <w:t>Da do run-run-run, da do run-run</w:t>
      </w:r>
    </w:p>
    <w:p w14:paraId="47B3A996" w14:textId="3DA53BAA" w:rsidR="2492FAE4" w:rsidRDefault="2492FAE4" w:rsidP="2492FAE4">
      <w:pPr>
        <w:jc w:val="center"/>
      </w:pPr>
      <w:r w:rsidRPr="2492FAE4">
        <w:rPr>
          <w:rFonts w:ascii="Calibri" w:eastAsia="Calibri" w:hAnsi="Calibri" w:cs="Calibri"/>
          <w:b/>
          <w:bCs/>
        </w:rPr>
        <w:t>It is the Thunder Run and it's not a game</w:t>
      </w:r>
    </w:p>
    <w:p w14:paraId="489B7E0D" w14:textId="21547561" w:rsidR="2492FAE4" w:rsidRDefault="2492FAE4" w:rsidP="2492FAE4">
      <w:pPr>
        <w:jc w:val="center"/>
      </w:pPr>
      <w:r w:rsidRPr="2492FAE4">
        <w:rPr>
          <w:rFonts w:ascii="Calibri" w:eastAsia="Calibri" w:hAnsi="Calibri" w:cs="Calibri"/>
          <w:b/>
          <w:bCs/>
        </w:rPr>
        <w:t>Da do run-run-run, da do run-run</w:t>
      </w:r>
    </w:p>
    <w:p w14:paraId="0D69A207" w14:textId="2891F61D" w:rsidR="2492FAE4" w:rsidRDefault="2492FAE4" w:rsidP="2492FAE4">
      <w:pPr>
        <w:jc w:val="center"/>
      </w:pPr>
      <w:r w:rsidRPr="2492FAE4">
        <w:rPr>
          <w:b/>
          <w:bCs/>
        </w:rPr>
        <w:t xml:space="preserve"> </w:t>
      </w:r>
    </w:p>
    <w:p w14:paraId="42A30A5E" w14:textId="216DC3BD" w:rsidR="2492FAE4" w:rsidRDefault="2492FAE4" w:rsidP="2492FAE4">
      <w:pPr>
        <w:jc w:val="center"/>
      </w:pPr>
      <w:r w:rsidRPr="2492FAE4">
        <w:rPr>
          <w:rFonts w:ascii="Calibri" w:eastAsia="Calibri" w:hAnsi="Calibri" w:cs="Calibri"/>
          <w:b/>
          <w:bCs/>
        </w:rPr>
        <w:t>Chorus</w:t>
      </w:r>
    </w:p>
    <w:p w14:paraId="69BBE4A5" w14:textId="1D9DA45B" w:rsidR="2492FAE4" w:rsidRDefault="2492FAE4" w:rsidP="2492FAE4">
      <w:pPr>
        <w:jc w:val="center"/>
      </w:pPr>
      <w:r w:rsidRPr="2492FAE4">
        <w:rPr>
          <w:rFonts w:ascii="Calibri" w:eastAsia="Calibri" w:hAnsi="Calibri" w:cs="Calibri"/>
          <w:b/>
          <w:bCs/>
        </w:rPr>
        <w:t>Hey, it could get real rough,</w:t>
      </w:r>
    </w:p>
    <w:p w14:paraId="6B64DA30" w14:textId="4A1A4E4F" w:rsidR="2492FAE4" w:rsidRDefault="2492FAE4" w:rsidP="2492FAE4">
      <w:pPr>
        <w:jc w:val="center"/>
      </w:pPr>
      <w:r w:rsidRPr="2492FAE4">
        <w:rPr>
          <w:rFonts w:ascii="Calibri" w:eastAsia="Calibri" w:hAnsi="Calibri" w:cs="Calibri"/>
          <w:b/>
          <w:bCs/>
        </w:rPr>
        <w:t>Hey, we'll have to be so tough</w:t>
      </w:r>
    </w:p>
    <w:p w14:paraId="42E659CF" w14:textId="149A6067" w:rsidR="2492FAE4" w:rsidRDefault="7AA078F8" w:rsidP="2492FAE4">
      <w:pPr>
        <w:jc w:val="center"/>
      </w:pPr>
      <w:r w:rsidRPr="7AA078F8">
        <w:rPr>
          <w:rFonts w:ascii="Calibri" w:eastAsia="Calibri" w:hAnsi="Calibri" w:cs="Calibri"/>
          <w:b/>
          <w:bCs/>
        </w:rPr>
        <w:t>But, we’re gonna have some fun</w:t>
      </w:r>
    </w:p>
    <w:p w14:paraId="4342EA05" w14:textId="01DC229E" w:rsidR="2492FAE4" w:rsidRDefault="2492FAE4" w:rsidP="2492FAE4">
      <w:pPr>
        <w:jc w:val="center"/>
      </w:pPr>
      <w:r w:rsidRPr="2492FAE4">
        <w:rPr>
          <w:rFonts w:ascii="Calibri" w:eastAsia="Calibri" w:hAnsi="Calibri" w:cs="Calibri"/>
          <w:b/>
          <w:bCs/>
        </w:rPr>
        <w:t>Da do run-run-run, da do run-run</w:t>
      </w:r>
    </w:p>
    <w:p w14:paraId="74F983CE" w14:textId="24CF0DA2" w:rsidR="2492FAE4" w:rsidRDefault="2492FAE4" w:rsidP="2492FAE4">
      <w:pPr>
        <w:jc w:val="center"/>
      </w:pPr>
      <w:r w:rsidRPr="2492FAE4">
        <w:rPr>
          <w:b/>
          <w:bCs/>
        </w:rPr>
        <w:t xml:space="preserve"> </w:t>
      </w:r>
    </w:p>
    <w:p w14:paraId="2D60F435" w14:textId="37CE1BA7" w:rsidR="2492FAE4" w:rsidRDefault="2492FAE4" w:rsidP="2492FAE4">
      <w:pPr>
        <w:jc w:val="center"/>
      </w:pPr>
      <w:r w:rsidRPr="2492FAE4">
        <w:rPr>
          <w:rFonts w:ascii="Calibri" w:eastAsia="Calibri" w:hAnsi="Calibri" w:cs="Calibri"/>
          <w:b/>
          <w:bCs/>
        </w:rPr>
        <w:t>We’ll be running our best through the day and night</w:t>
      </w:r>
    </w:p>
    <w:p w14:paraId="46B54728" w14:textId="6E3BE063" w:rsidR="2492FAE4" w:rsidRDefault="2492FAE4" w:rsidP="2492FAE4">
      <w:pPr>
        <w:jc w:val="center"/>
      </w:pPr>
      <w:r w:rsidRPr="2492FAE4">
        <w:rPr>
          <w:rFonts w:ascii="Calibri" w:eastAsia="Calibri" w:hAnsi="Calibri" w:cs="Calibri"/>
          <w:b/>
          <w:bCs/>
        </w:rPr>
        <w:t>Da do run-run-run, da do run-run</w:t>
      </w:r>
    </w:p>
    <w:p w14:paraId="4A103961" w14:textId="2DF16958" w:rsidR="2492FAE4" w:rsidRDefault="2492FAE4" w:rsidP="2492FAE4">
      <w:pPr>
        <w:jc w:val="center"/>
      </w:pPr>
      <w:proofErr w:type="gramStart"/>
      <w:r w:rsidRPr="2492FAE4">
        <w:rPr>
          <w:rFonts w:ascii="Calibri" w:eastAsia="Calibri" w:hAnsi="Calibri" w:cs="Calibri"/>
          <w:b/>
          <w:bCs/>
        </w:rPr>
        <w:t>and</w:t>
      </w:r>
      <w:proofErr w:type="gramEnd"/>
      <w:r w:rsidRPr="2492FAE4">
        <w:rPr>
          <w:rFonts w:ascii="Calibri" w:eastAsia="Calibri" w:hAnsi="Calibri" w:cs="Calibri"/>
          <w:b/>
          <w:bCs/>
        </w:rPr>
        <w:t xml:space="preserve"> cheering on the podium if we get it right</w:t>
      </w:r>
    </w:p>
    <w:p w14:paraId="6AA5B2AC" w14:textId="7D10E624" w:rsidR="2492FAE4" w:rsidRDefault="2492FAE4" w:rsidP="2492FAE4">
      <w:pPr>
        <w:jc w:val="center"/>
      </w:pPr>
      <w:r w:rsidRPr="2492FAE4">
        <w:rPr>
          <w:rFonts w:ascii="Calibri" w:eastAsia="Calibri" w:hAnsi="Calibri" w:cs="Calibri"/>
          <w:b/>
          <w:bCs/>
        </w:rPr>
        <w:t>Da do run-run-run, da do run-run</w:t>
      </w:r>
    </w:p>
    <w:p w14:paraId="63BD4834" w14:textId="11ED18BE" w:rsidR="2492FAE4" w:rsidRDefault="2492FAE4" w:rsidP="2492FAE4">
      <w:pPr>
        <w:jc w:val="center"/>
      </w:pPr>
      <w:r w:rsidRPr="2492FAE4">
        <w:rPr>
          <w:b/>
          <w:bCs/>
        </w:rPr>
        <w:t xml:space="preserve"> </w:t>
      </w:r>
    </w:p>
    <w:p w14:paraId="2101C6E6" w14:textId="17D68D8E" w:rsidR="2492FAE4" w:rsidRDefault="2492FAE4" w:rsidP="2492FAE4">
      <w:pPr>
        <w:jc w:val="center"/>
      </w:pPr>
      <w:r w:rsidRPr="2492FAE4">
        <w:rPr>
          <w:rFonts w:ascii="Calibri" w:eastAsia="Calibri" w:hAnsi="Calibri" w:cs="Calibri"/>
          <w:b/>
          <w:bCs/>
        </w:rPr>
        <w:t>Chorus</w:t>
      </w:r>
    </w:p>
    <w:p w14:paraId="12DFC573" w14:textId="356EAB89" w:rsidR="2492FAE4" w:rsidRDefault="2492FAE4" w:rsidP="2492FAE4">
      <w:pPr>
        <w:jc w:val="center"/>
      </w:pPr>
      <w:r w:rsidRPr="2492FAE4">
        <w:rPr>
          <w:rFonts w:ascii="Calibri" w:eastAsia="Calibri" w:hAnsi="Calibri" w:cs="Calibri"/>
          <w:i/>
          <w:iCs/>
        </w:rPr>
        <w:t>Amanda</w:t>
      </w:r>
      <w:r w:rsidRPr="2492FAE4">
        <w:rPr>
          <w:rFonts w:ascii="Calibri" w:eastAsia="Calibri" w:hAnsi="Calibri" w:cs="Calibri"/>
        </w:rPr>
        <w:t xml:space="preserve"> (Don’t give up your day job!)</w:t>
      </w:r>
    </w:p>
    <w:p w14:paraId="7531F87B" w14:textId="30A77A7C" w:rsidR="2492FAE4" w:rsidRDefault="2492FAE4" w:rsidP="2492FAE4">
      <w:r w:rsidRPr="2492FAE4">
        <w:t xml:space="preserve"> </w:t>
      </w:r>
    </w:p>
    <w:p w14:paraId="0F99FD7B" w14:textId="4888F14C" w:rsidR="2492FAE4" w:rsidRDefault="2492FAE4" w:rsidP="003D09F0">
      <w:r w:rsidRPr="2492FAE4">
        <w:rPr>
          <w:rFonts w:ascii="Calibri" w:eastAsia="Calibri" w:hAnsi="Calibri" w:cs="Calibri"/>
        </w:rPr>
        <w:lastRenderedPageBreak/>
        <w:t>This was my first TR24 doing the ‘group thing’. When Verity and I did our pair run 3 years ago it was just us with Neil supporting and Jill, Zoe and Mike came down to see what it was like. Now</w:t>
      </w:r>
      <w:r w:rsidR="003D09F0">
        <w:rPr>
          <w:rFonts w:ascii="Calibri" w:eastAsia="Calibri" w:hAnsi="Calibri" w:cs="Calibri"/>
        </w:rPr>
        <w:t xml:space="preserve">, thanks to Jill &amp; Zoe, </w:t>
      </w:r>
      <w:r w:rsidRPr="2492FAE4">
        <w:rPr>
          <w:rFonts w:ascii="Calibri" w:eastAsia="Calibri" w:hAnsi="Calibri" w:cs="Calibri"/>
        </w:rPr>
        <w:t>it</w:t>
      </w:r>
      <w:r w:rsidR="003D09F0">
        <w:rPr>
          <w:rFonts w:ascii="Calibri" w:eastAsia="Calibri" w:hAnsi="Calibri" w:cs="Calibri"/>
        </w:rPr>
        <w:t xml:space="preserve">’s a full on mega camping event, </w:t>
      </w:r>
      <w:r w:rsidRPr="2492FAE4">
        <w:rPr>
          <w:rFonts w:ascii="Calibri" w:eastAsia="Calibri" w:hAnsi="Calibri" w:cs="Calibri"/>
        </w:rPr>
        <w:t xml:space="preserve">this year with 18 WHL runners, </w:t>
      </w:r>
      <w:r w:rsidR="00476083">
        <w:rPr>
          <w:rFonts w:ascii="Calibri" w:eastAsia="Calibri" w:hAnsi="Calibri" w:cs="Calibri"/>
        </w:rPr>
        <w:t xml:space="preserve">plus </w:t>
      </w:r>
      <w:r w:rsidRPr="2492FAE4">
        <w:rPr>
          <w:rFonts w:ascii="Calibri" w:eastAsia="Calibri" w:hAnsi="Calibri" w:cs="Calibri"/>
        </w:rPr>
        <w:t xml:space="preserve">Andy and galley slave Paul. </w:t>
      </w:r>
    </w:p>
    <w:p w14:paraId="3D786DDF" w14:textId="5A18B6A0" w:rsidR="2492FAE4" w:rsidRDefault="2492FAE4" w:rsidP="2492FAE4">
      <w:r w:rsidRPr="2492FAE4">
        <w:rPr>
          <w:rFonts w:ascii="Calibri" w:eastAsia="Calibri" w:hAnsi="Calibri" w:cs="Calibri"/>
        </w:rPr>
        <w:t xml:space="preserve">Jill and co got a fantastic position for camping. Not far from the changeover and able to view the runners. Sharing of food and tents made it easy but I liked my little tent to myself to escape briefly. </w:t>
      </w:r>
    </w:p>
    <w:p w14:paraId="3ED5BB58" w14:textId="36C5E41D" w:rsidR="2492FAE4" w:rsidRDefault="2492FAE4" w:rsidP="2492FAE4">
      <w:r w:rsidRPr="2492FAE4">
        <w:t xml:space="preserve"> </w:t>
      </w:r>
    </w:p>
    <w:p w14:paraId="085AE4A8" w14:textId="5015C178" w:rsidR="2492FAE4" w:rsidRDefault="2492FAE4" w:rsidP="00476083">
      <w:pPr>
        <w:rPr>
          <w:rFonts w:ascii="Wingdings" w:eastAsia="Wingdings" w:hAnsi="Wingdings" w:cs="Wingdings"/>
        </w:rPr>
      </w:pPr>
      <w:r w:rsidRPr="2492FAE4">
        <w:rPr>
          <w:rFonts w:ascii="Calibri" w:eastAsia="Calibri" w:hAnsi="Calibri" w:cs="Calibri"/>
          <w:b/>
          <w:bCs/>
        </w:rPr>
        <w:t>My experience</w:t>
      </w:r>
      <w:r w:rsidRPr="2492FAE4">
        <w:rPr>
          <w:rFonts w:ascii="Calibri" w:eastAsia="Calibri" w:hAnsi="Calibri" w:cs="Calibri"/>
        </w:rPr>
        <w:t xml:space="preserve">: It started very hot. </w:t>
      </w:r>
      <w:r w:rsidRPr="2492FAE4">
        <w:rPr>
          <w:rFonts w:ascii="Calibri" w:eastAsia="Calibri" w:hAnsi="Calibri" w:cs="Calibri"/>
          <w:b/>
          <w:bCs/>
        </w:rPr>
        <w:t>Lap 1: 12</w:t>
      </w:r>
      <w:r w:rsidRPr="2492FAE4">
        <w:rPr>
          <w:rFonts w:ascii="Calibri" w:eastAsia="Calibri" w:hAnsi="Calibri" w:cs="Calibri"/>
        </w:rPr>
        <w:t xml:space="preserve"> </w:t>
      </w:r>
      <w:r w:rsidRPr="2492FAE4">
        <w:rPr>
          <w:rFonts w:ascii="Calibri" w:eastAsia="Calibri" w:hAnsi="Calibri" w:cs="Calibri"/>
          <w:b/>
          <w:bCs/>
        </w:rPr>
        <w:t>noon</w:t>
      </w:r>
      <w:r w:rsidRPr="2492FAE4">
        <w:rPr>
          <w:rFonts w:ascii="Calibri" w:eastAsia="Calibri" w:hAnsi="Calibri" w:cs="Calibri"/>
        </w:rPr>
        <w:t xml:space="preserve">: I was nervous as I had to push hard to reach the bottle neck before the masses. I did it and was able to keep running for the full lap </w:t>
      </w:r>
      <w:r w:rsidRPr="2492FAE4">
        <w:rPr>
          <w:rFonts w:ascii="Calibri" w:eastAsia="Calibri" w:hAnsi="Calibri" w:cs="Calibri"/>
          <w:i/>
          <w:iCs/>
        </w:rPr>
        <w:t>50 mins</w:t>
      </w:r>
      <w:r w:rsidRPr="2492FAE4">
        <w:rPr>
          <w:rFonts w:ascii="Calibri" w:eastAsia="Calibri" w:hAnsi="Calibri" w:cs="Calibri"/>
        </w:rPr>
        <w:t xml:space="preserve">. Nice to hand over. I then had a long break, a good meal with husband before he left, and a lie down in a very hot tent. </w:t>
      </w:r>
      <w:r w:rsidRPr="2492FAE4">
        <w:rPr>
          <w:rFonts w:ascii="Calibri" w:eastAsia="Calibri" w:hAnsi="Calibri" w:cs="Calibri"/>
          <w:b/>
          <w:bCs/>
        </w:rPr>
        <w:t>Lap 2: 9pm</w:t>
      </w:r>
      <w:r w:rsidRPr="2492FAE4">
        <w:rPr>
          <w:rFonts w:ascii="Calibri" w:eastAsia="Calibri" w:hAnsi="Calibri" w:cs="Calibri"/>
        </w:rPr>
        <w:t xml:space="preserve"> was lovely, at first dusky but completely dark by half way. Head torch great. </w:t>
      </w:r>
      <w:r w:rsidRPr="2492FAE4">
        <w:rPr>
          <w:rFonts w:ascii="Calibri" w:eastAsia="Calibri" w:hAnsi="Calibri" w:cs="Calibri"/>
          <w:i/>
          <w:iCs/>
        </w:rPr>
        <w:t>48mins</w:t>
      </w:r>
      <w:r w:rsidRPr="2492FAE4">
        <w:rPr>
          <w:rFonts w:ascii="Calibri" w:eastAsia="Calibri" w:hAnsi="Calibri" w:cs="Calibri"/>
        </w:rPr>
        <w:t xml:space="preserve">. </w:t>
      </w:r>
      <w:r w:rsidRPr="2492FAE4">
        <w:rPr>
          <w:rFonts w:ascii="Calibri" w:eastAsia="Calibri" w:hAnsi="Calibri" w:cs="Calibri"/>
          <w:b/>
          <w:bCs/>
        </w:rPr>
        <w:t>Lap 3: 11pm</w:t>
      </w:r>
      <w:r w:rsidRPr="2492FAE4">
        <w:rPr>
          <w:rFonts w:ascii="Calibri" w:eastAsia="Calibri" w:hAnsi="Calibri" w:cs="Calibri"/>
        </w:rPr>
        <w:t xml:space="preserve"> enjoyed it and running well but torch light is ‘flat’ and spoils your rhythm</w:t>
      </w:r>
      <w:r w:rsidR="00476083">
        <w:rPr>
          <w:rFonts w:ascii="Calibri" w:eastAsia="Calibri" w:hAnsi="Calibri" w:cs="Calibri"/>
        </w:rPr>
        <w:t xml:space="preserve"> so slower</w:t>
      </w:r>
      <w:r w:rsidRPr="2492FAE4">
        <w:rPr>
          <w:rFonts w:ascii="Calibri" w:eastAsia="Calibri" w:hAnsi="Calibri" w:cs="Calibri"/>
        </w:rPr>
        <w:t xml:space="preserve"> </w:t>
      </w:r>
      <w:r w:rsidRPr="2492FAE4">
        <w:rPr>
          <w:rFonts w:ascii="Calibri" w:eastAsia="Calibri" w:hAnsi="Calibri" w:cs="Calibri"/>
          <w:i/>
          <w:iCs/>
        </w:rPr>
        <w:t>52 mins</w:t>
      </w:r>
      <w:r w:rsidRPr="2492FAE4">
        <w:rPr>
          <w:rFonts w:ascii="Calibri" w:eastAsia="Calibri" w:hAnsi="Calibri" w:cs="Calibri"/>
        </w:rPr>
        <w:t xml:space="preserve">.  </w:t>
      </w:r>
      <w:r w:rsidRPr="2492FAE4">
        <w:rPr>
          <w:rFonts w:ascii="Calibri" w:eastAsia="Calibri" w:hAnsi="Calibri" w:cs="Calibri"/>
          <w:b/>
          <w:bCs/>
        </w:rPr>
        <w:t>Lap 4: 2am:</w:t>
      </w:r>
      <w:r w:rsidRPr="2492FAE4">
        <w:rPr>
          <w:rFonts w:ascii="Calibri" w:eastAsia="Calibri" w:hAnsi="Calibri" w:cs="Calibri"/>
        </w:rPr>
        <w:t xml:space="preserve"> a little slower but </w:t>
      </w:r>
      <w:r w:rsidR="00476083">
        <w:rPr>
          <w:rFonts w:ascii="Calibri" w:eastAsia="Calibri" w:hAnsi="Calibri" w:cs="Calibri"/>
        </w:rPr>
        <w:t>still</w:t>
      </w:r>
      <w:r w:rsidRPr="2492FAE4">
        <w:rPr>
          <w:rFonts w:ascii="Calibri" w:eastAsia="Calibri" w:hAnsi="Calibri" w:cs="Calibri"/>
        </w:rPr>
        <w:t xml:space="preserve"> under </w:t>
      </w:r>
      <w:r w:rsidRPr="2492FAE4">
        <w:rPr>
          <w:rFonts w:ascii="Calibri" w:eastAsia="Calibri" w:hAnsi="Calibri" w:cs="Calibri"/>
          <w:i/>
          <w:iCs/>
        </w:rPr>
        <w:t>54mins</w:t>
      </w:r>
      <w:r w:rsidRPr="2492FAE4">
        <w:rPr>
          <w:rFonts w:ascii="Calibri" w:eastAsia="Calibri" w:hAnsi="Calibri" w:cs="Calibri"/>
        </w:rPr>
        <w:t xml:space="preserve">. A lie down before </w:t>
      </w:r>
      <w:r w:rsidRPr="2492FAE4">
        <w:rPr>
          <w:rFonts w:ascii="Calibri" w:eastAsia="Calibri" w:hAnsi="Calibri" w:cs="Calibri"/>
          <w:b/>
          <w:bCs/>
        </w:rPr>
        <w:t>lap 5: 9am</w:t>
      </w:r>
      <w:r w:rsidRPr="2492FAE4">
        <w:rPr>
          <w:rFonts w:ascii="Calibri" w:eastAsia="Calibri" w:hAnsi="Calibri" w:cs="Calibri"/>
        </w:rPr>
        <w:t xml:space="preserve"> finishing with my son and granddaughter cheering me on </w:t>
      </w:r>
      <w:r w:rsidRPr="2492FAE4">
        <w:rPr>
          <w:rFonts w:ascii="Calibri" w:eastAsia="Calibri" w:hAnsi="Calibri" w:cs="Calibri"/>
          <w:i/>
          <w:iCs/>
        </w:rPr>
        <w:t>53mins</w:t>
      </w:r>
      <w:r w:rsidRPr="2492FAE4">
        <w:rPr>
          <w:rFonts w:ascii="Calibri" w:eastAsia="Calibri" w:hAnsi="Calibri" w:cs="Calibri"/>
        </w:rPr>
        <w:t xml:space="preserve">. Pleased with my running, thought I would be slower as the route is not easy. As 12 noon approached, headed for the final climb to watch runners finishing their laps which was quite emotional. West Hull Ladies are great </w:t>
      </w:r>
      <w:proofErr w:type="gramStart"/>
      <w:r w:rsidRPr="2492FAE4">
        <w:rPr>
          <w:rFonts w:ascii="Calibri" w:eastAsia="Calibri" w:hAnsi="Calibri" w:cs="Calibri"/>
        </w:rPr>
        <w:t>cheerers</w:t>
      </w:r>
      <w:proofErr w:type="gramEnd"/>
      <w:r w:rsidRPr="2492FAE4">
        <w:rPr>
          <w:rFonts w:ascii="Calibri" w:eastAsia="Calibri" w:hAnsi="Calibri" w:cs="Calibri"/>
        </w:rPr>
        <w:t xml:space="preserve"> </w:t>
      </w:r>
      <w:r w:rsidRPr="2492FAE4">
        <w:rPr>
          <w:rFonts w:ascii="Wingdings" w:eastAsia="Wingdings" w:hAnsi="Wingdings" w:cs="Wingdings"/>
        </w:rPr>
        <w:t></w:t>
      </w:r>
    </w:p>
    <w:p w14:paraId="6DABEB50" w14:textId="77777777" w:rsidR="00476083" w:rsidRDefault="00476083" w:rsidP="00476083"/>
    <w:p w14:paraId="4B5405F2" w14:textId="2E75B7BA" w:rsidR="2492FAE4" w:rsidRDefault="2492FAE4" w:rsidP="2492FAE4">
      <w:pPr>
        <w:jc w:val="center"/>
      </w:pPr>
      <w:r w:rsidRPr="2492FAE4">
        <w:rPr>
          <w:rFonts w:ascii="Calibri" w:eastAsia="Calibri" w:hAnsi="Calibri" w:cs="Calibri"/>
        </w:rPr>
        <w:t xml:space="preserve"> </w:t>
      </w:r>
      <w:r>
        <w:rPr>
          <w:noProof/>
          <w:lang w:eastAsia="zh-CN"/>
        </w:rPr>
        <w:drawing>
          <wp:inline distT="0" distB="0" distL="0" distR="0" wp14:anchorId="3BF51065" wp14:editId="0B2AF7AA">
            <wp:extent cx="4572000" cy="2571750"/>
            <wp:effectExtent l="0" t="0" r="0" b="0"/>
            <wp:docPr id="202631613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5B01D8EA" w14:textId="470A3B35" w:rsidR="2492FAE4" w:rsidRDefault="2492FAE4" w:rsidP="2492FAE4">
      <w:pPr>
        <w:jc w:val="center"/>
      </w:pPr>
      <w:r w:rsidRPr="2492FAE4">
        <w:rPr>
          <w:rFonts w:ascii="Calibri" w:eastAsia="Calibri" w:hAnsi="Calibri" w:cs="Calibri"/>
        </w:rPr>
        <w:t>Rach completing her 5</w:t>
      </w:r>
      <w:r w:rsidRPr="2492FAE4">
        <w:rPr>
          <w:rFonts w:ascii="Calibri" w:eastAsia="Calibri" w:hAnsi="Calibri" w:cs="Calibri"/>
          <w:vertAlign w:val="superscript"/>
        </w:rPr>
        <w:t>th</w:t>
      </w:r>
      <w:r w:rsidRPr="2492FAE4">
        <w:rPr>
          <w:rFonts w:ascii="Calibri" w:eastAsia="Calibri" w:hAnsi="Calibri" w:cs="Calibri"/>
        </w:rPr>
        <w:t xml:space="preserve"> lap – just when she thought she could take a walk ….</w:t>
      </w:r>
    </w:p>
    <w:p w14:paraId="665BF4F4" w14:textId="6D0688CB" w:rsidR="2492FAE4" w:rsidRDefault="2492FAE4" w:rsidP="2492FAE4"/>
    <w:p w14:paraId="3E11C278" w14:textId="4BA26FC7" w:rsidR="2492FAE4" w:rsidRDefault="2492FAE4" w:rsidP="2492FAE4">
      <w:pPr>
        <w:rPr>
          <w:rFonts w:ascii="Calibri" w:eastAsia="Calibri" w:hAnsi="Calibri" w:cs="Calibri"/>
          <w:b/>
          <w:bCs/>
        </w:rPr>
      </w:pPr>
      <w:r w:rsidRPr="2492FAE4">
        <w:rPr>
          <w:rFonts w:ascii="Calibri" w:eastAsia="Calibri" w:hAnsi="Calibri" w:cs="Calibri"/>
          <w:b/>
          <w:bCs/>
        </w:rPr>
        <w:t>Post thoughts from the team</w:t>
      </w:r>
    </w:p>
    <w:p w14:paraId="489DDB28" w14:textId="77777777" w:rsidR="003D09F0" w:rsidRDefault="003D09F0" w:rsidP="2492FAE4"/>
    <w:p w14:paraId="5154BDFF" w14:textId="2F4570C0" w:rsidR="2492FAE4" w:rsidRDefault="2492FAE4" w:rsidP="2492FAE4">
      <w:pPr>
        <w:rPr>
          <w:rFonts w:ascii="Calibri" w:eastAsia="Calibri" w:hAnsi="Calibri" w:cs="Calibri"/>
        </w:rPr>
      </w:pPr>
      <w:r w:rsidRPr="2492FAE4">
        <w:rPr>
          <w:rFonts w:ascii="Calibri" w:eastAsia="Calibri" w:hAnsi="Calibri" w:cs="Calibri"/>
          <w:b/>
          <w:bCs/>
        </w:rPr>
        <w:t>Me:</w:t>
      </w:r>
      <w:r w:rsidRPr="2492FAE4">
        <w:rPr>
          <w:rFonts w:ascii="Calibri" w:eastAsia="Calibri" w:hAnsi="Calibri" w:cs="Calibri"/>
        </w:rPr>
        <w:t xml:space="preserve"> Very tired during the following week. One day I would like to return for a solo run.  </w:t>
      </w:r>
    </w:p>
    <w:p w14:paraId="6AED729B" w14:textId="77777777" w:rsidR="003D09F0" w:rsidRDefault="003D09F0" w:rsidP="2492FAE4"/>
    <w:p w14:paraId="35B1F510" w14:textId="07246F49" w:rsidR="2492FAE4" w:rsidRDefault="2492FAE4" w:rsidP="2492FAE4">
      <w:pPr>
        <w:rPr>
          <w:rFonts w:ascii="Calibri" w:eastAsia="Calibri" w:hAnsi="Calibri" w:cs="Calibri"/>
        </w:rPr>
      </w:pPr>
      <w:r w:rsidRPr="2492FAE4">
        <w:rPr>
          <w:rFonts w:ascii="Calibri" w:eastAsia="Calibri" w:hAnsi="Calibri" w:cs="Calibri"/>
          <w:b/>
          <w:bCs/>
        </w:rPr>
        <w:t>Sara:</w:t>
      </w:r>
      <w:r w:rsidRPr="2492FAE4">
        <w:rPr>
          <w:rFonts w:ascii="Calibri" w:eastAsia="Calibri" w:hAnsi="Calibri" w:cs="Calibri"/>
        </w:rPr>
        <w:t xml:space="preserve"> Yes took most of the week to recover, but feel fine now. Rach is on her hols in Italy so she is having a nice recovery. It is Rach trying to convince me that we could do the pairs next year! I have said maybe! I can't say I hated it, I did quite enjoy it and thought it was all very well organised. It was hard, but in an </w:t>
      </w:r>
      <w:r w:rsidRPr="2492FAE4">
        <w:rPr>
          <w:rFonts w:ascii="Calibri" w:eastAsia="Calibri" w:hAnsi="Calibri" w:cs="Calibri"/>
        </w:rPr>
        <w:lastRenderedPageBreak/>
        <w:t xml:space="preserve">enjoyable way, it felt a good achievement reaching 50k, hats off to Rachel and Linda! See you soon. X </w:t>
      </w:r>
    </w:p>
    <w:p w14:paraId="3252A5C9" w14:textId="77777777" w:rsidR="003D09F0" w:rsidRDefault="003D09F0" w:rsidP="2492FAE4"/>
    <w:p w14:paraId="21C23378" w14:textId="0845CFED" w:rsidR="2492FAE4" w:rsidRDefault="2492FAE4" w:rsidP="2492FAE4">
      <w:pPr>
        <w:rPr>
          <w:rFonts w:ascii="Calibri" w:eastAsia="Calibri" w:hAnsi="Calibri" w:cs="Calibri"/>
        </w:rPr>
      </w:pPr>
      <w:r w:rsidRPr="2492FAE4">
        <w:rPr>
          <w:rFonts w:ascii="Calibri" w:eastAsia="Calibri" w:hAnsi="Calibri" w:cs="Calibri"/>
          <w:b/>
          <w:bCs/>
        </w:rPr>
        <w:t>Debbie</w:t>
      </w:r>
      <w:r w:rsidRPr="2492FAE4">
        <w:rPr>
          <w:rFonts w:ascii="Calibri" w:eastAsia="Calibri" w:hAnsi="Calibri" w:cs="Calibri"/>
        </w:rPr>
        <w:t>: My knee is ok fortunately, I did spend most of the week sleeping. Well done to everyone it was a tough route and hot conditions. I am not tempted to consider doing anything like this again, but it was a great experience to be part of such an event.</w:t>
      </w:r>
    </w:p>
    <w:p w14:paraId="27AEE511" w14:textId="77777777" w:rsidR="003D09F0" w:rsidRDefault="003D09F0" w:rsidP="2492FAE4">
      <w:bookmarkStart w:id="0" w:name="_GoBack"/>
      <w:bookmarkEnd w:id="0"/>
    </w:p>
    <w:p w14:paraId="686751D1" w14:textId="072B6178" w:rsidR="2492FAE4" w:rsidRDefault="2492FAE4" w:rsidP="2492FAE4">
      <w:r w:rsidRPr="2492FAE4">
        <w:rPr>
          <w:rFonts w:ascii="Calibri" w:eastAsia="Calibri" w:hAnsi="Calibri" w:cs="Calibri"/>
          <w:b/>
          <w:bCs/>
        </w:rPr>
        <w:t>Sal:</w:t>
      </w:r>
      <w:r w:rsidRPr="2492FAE4">
        <w:rPr>
          <w:rFonts w:ascii="Calibri" w:eastAsia="Calibri" w:hAnsi="Calibri" w:cs="Calibri"/>
        </w:rPr>
        <w:t xml:space="preserve"> I was very tired last week and had lots on with it being my last week of placement &amp; I had friends to stay over at the weekend! I was a little disappointed with not getting a 5th lap, but I did get a huge cold sore last week so I definitely think it was the right decision to stop at 4 and not make myself really ill! Going to do a solo next year!! Just back from a run and feeling a lot better! </w:t>
      </w:r>
    </w:p>
    <w:p w14:paraId="2019E8C8" w14:textId="3F3683CE" w:rsidR="2492FAE4" w:rsidRDefault="2492FAE4" w:rsidP="2492FAE4">
      <w:r w:rsidRPr="2492FAE4">
        <w:rPr>
          <w:rFonts w:ascii="Calibri" w:eastAsia="Calibri" w:hAnsi="Calibri" w:cs="Calibri"/>
        </w:rPr>
        <w:t xml:space="preserve">Really enjoyed being a part of our team </w:t>
      </w:r>
      <w:r w:rsidRPr="2492FAE4">
        <w:rPr>
          <w:rFonts w:ascii="Segoe UI Symbol" w:eastAsia="Segoe UI Symbol" w:hAnsi="Segoe UI Symbol" w:cs="Segoe UI Symbol"/>
        </w:rPr>
        <w:t xml:space="preserve">😊. </w:t>
      </w:r>
      <w:r w:rsidRPr="2492FAE4">
        <w:rPr>
          <w:rFonts w:ascii="Calibri" w:eastAsia="Calibri" w:hAnsi="Calibri" w:cs="Calibri"/>
        </w:rPr>
        <w:t>Sal xx</w:t>
      </w:r>
    </w:p>
    <w:p w14:paraId="5D1F8C20" w14:textId="7BAD7873" w:rsidR="2492FAE4" w:rsidRDefault="2492FAE4" w:rsidP="2492FAE4"/>
    <w:p w14:paraId="16ABD0B4" w14:textId="68F5C96A" w:rsidR="0F9C214E" w:rsidRDefault="0F9C214E">
      <w:r>
        <w:br w:type="page"/>
      </w:r>
    </w:p>
    <w:p w14:paraId="450FDFFE" w14:textId="315A9F11" w:rsidR="0F9C214E" w:rsidRDefault="7AA078F8" w:rsidP="0F9C214E">
      <w:pPr>
        <w:jc w:val="center"/>
      </w:pPr>
      <w:r w:rsidRPr="7AA078F8">
        <w:rPr>
          <w:rFonts w:asciiTheme="minorHAnsi" w:eastAsiaTheme="minorEastAsia" w:hAnsiTheme="minorHAnsi" w:cstheme="minorBidi"/>
          <w:b/>
          <w:bCs/>
          <w:i/>
          <w:iCs/>
          <w:color w:val="1F487C"/>
          <w:sz w:val="36"/>
          <w:szCs w:val="36"/>
          <w:u w:val="single"/>
          <w:lang w:val="en"/>
        </w:rPr>
        <w:lastRenderedPageBreak/>
        <w:t xml:space="preserve">Walkington ten </w:t>
      </w:r>
      <w:proofErr w:type="gramStart"/>
      <w:r w:rsidRPr="7AA078F8">
        <w:rPr>
          <w:rFonts w:asciiTheme="minorHAnsi" w:eastAsiaTheme="minorEastAsia" w:hAnsiTheme="minorHAnsi" w:cstheme="minorBidi"/>
          <w:b/>
          <w:bCs/>
          <w:i/>
          <w:iCs/>
          <w:color w:val="1F487C"/>
          <w:sz w:val="36"/>
          <w:szCs w:val="36"/>
          <w:u w:val="single"/>
          <w:lang w:val="en"/>
        </w:rPr>
        <w:t>k :</w:t>
      </w:r>
      <w:proofErr w:type="gramEnd"/>
      <w:r w:rsidRPr="7AA078F8">
        <w:rPr>
          <w:rFonts w:asciiTheme="minorHAnsi" w:eastAsiaTheme="minorEastAsia" w:hAnsiTheme="minorHAnsi" w:cstheme="minorBidi"/>
          <w:b/>
          <w:bCs/>
          <w:i/>
          <w:iCs/>
          <w:color w:val="1F487C"/>
          <w:sz w:val="36"/>
          <w:szCs w:val="36"/>
          <w:u w:val="single"/>
          <w:lang w:val="en"/>
        </w:rPr>
        <w:t xml:space="preserve"> Sharron</w:t>
      </w:r>
    </w:p>
    <w:p w14:paraId="13512B64" w14:textId="56FA0159" w:rsidR="0F9C214E" w:rsidRDefault="0F9C214E" w:rsidP="0F9C214E">
      <w:pPr>
        <w:jc w:val="center"/>
      </w:pPr>
      <w:r w:rsidRPr="0F9C214E">
        <w:rPr>
          <w:rFonts w:ascii="Cambria" w:eastAsia="Cambria" w:hAnsi="Cambria" w:cs="Cambria"/>
          <w:color w:val="1F497D" w:themeColor="text2"/>
          <w:sz w:val="36"/>
          <w:szCs w:val="36"/>
        </w:rPr>
        <w:t xml:space="preserve"> </w:t>
      </w:r>
    </w:p>
    <w:p w14:paraId="2B7706C9" w14:textId="638C7DAF" w:rsidR="0F9C214E" w:rsidRDefault="0F9C214E" w:rsidP="0F9C214E">
      <w:r w:rsidRPr="0F9C214E">
        <w:rPr>
          <w:rFonts w:asciiTheme="majorHAnsi" w:eastAsiaTheme="majorEastAsia" w:hAnsiTheme="majorHAnsi" w:cstheme="majorBidi"/>
        </w:rPr>
        <w:t xml:space="preserve">Well, yes, I can definitely confirm this is a hilly one!  I’ve never done this one before and I couldn’t make any of the </w:t>
      </w:r>
      <w:proofErr w:type="gramStart"/>
      <w:r w:rsidRPr="0F9C214E">
        <w:rPr>
          <w:rFonts w:asciiTheme="majorHAnsi" w:eastAsiaTheme="majorEastAsia" w:hAnsiTheme="majorHAnsi" w:cstheme="majorBidi"/>
        </w:rPr>
        <w:t>recce’s</w:t>
      </w:r>
      <w:proofErr w:type="gramEnd"/>
      <w:r w:rsidRPr="0F9C214E">
        <w:rPr>
          <w:rFonts w:asciiTheme="majorHAnsi" w:eastAsiaTheme="majorEastAsia" w:hAnsiTheme="majorHAnsi" w:cstheme="majorBidi"/>
        </w:rPr>
        <w:t xml:space="preserve"> so I was scouring websites and FB for any hint of just how hilly this race was!</w:t>
      </w:r>
    </w:p>
    <w:p w14:paraId="0410F0EE" w14:textId="6360002C" w:rsidR="0F9C214E" w:rsidRDefault="7AA078F8" w:rsidP="0F9C214E">
      <w:r w:rsidRPr="7AA078F8">
        <w:rPr>
          <w:rFonts w:asciiTheme="majorHAnsi" w:eastAsiaTheme="majorEastAsia" w:hAnsiTheme="majorHAnsi" w:cstheme="majorBidi"/>
        </w:rPr>
        <w:t xml:space="preserve">I knew about the long incline starting around three quarters of a mile in, lasting </w:t>
      </w:r>
      <w:proofErr w:type="spellStart"/>
      <w:r w:rsidRPr="7AA078F8">
        <w:rPr>
          <w:rFonts w:asciiTheme="majorHAnsi" w:eastAsiaTheme="majorEastAsia" w:hAnsiTheme="majorHAnsi" w:cstheme="majorBidi"/>
        </w:rPr>
        <w:t>til</w:t>
      </w:r>
      <w:proofErr w:type="spellEnd"/>
      <w:r w:rsidRPr="7AA078F8">
        <w:rPr>
          <w:rFonts w:asciiTheme="majorHAnsi" w:eastAsiaTheme="majorEastAsia" w:hAnsiTheme="majorHAnsi" w:cstheme="majorBidi"/>
        </w:rPr>
        <w:t xml:space="preserve"> around 2.5 miles.  I knew about the couple of ‘bumps’ (</w:t>
      </w:r>
      <w:proofErr w:type="spellStart"/>
      <w:r w:rsidRPr="7AA078F8">
        <w:rPr>
          <w:rFonts w:asciiTheme="majorHAnsi" w:eastAsiaTheme="majorEastAsia" w:hAnsiTheme="majorHAnsi" w:cstheme="majorBidi"/>
        </w:rPr>
        <w:t>hmmmmm</w:t>
      </w:r>
      <w:proofErr w:type="spellEnd"/>
      <w:r w:rsidRPr="7AA078F8">
        <w:rPr>
          <w:rFonts w:asciiTheme="majorHAnsi" w:eastAsiaTheme="majorEastAsia" w:hAnsiTheme="majorHAnsi" w:cstheme="majorBidi"/>
        </w:rPr>
        <w:t xml:space="preserve"> – bumps – yeah right!) what I didn’t know about was the MOUNTAIN at around 8k…..!!!!!</w:t>
      </w:r>
    </w:p>
    <w:p w14:paraId="658C7159" w14:textId="54501D94" w:rsidR="0F9C214E" w:rsidRDefault="0F9C214E" w:rsidP="0F9C214E">
      <w:r w:rsidRPr="0F9C214E">
        <w:rPr>
          <w:rFonts w:asciiTheme="majorHAnsi" w:eastAsiaTheme="majorEastAsia" w:hAnsiTheme="majorHAnsi" w:cstheme="majorBidi"/>
        </w:rPr>
        <w:t>Met up with some other WHL before the race, had a photo, went to the loo.  Then wandered to the start line.</w:t>
      </w:r>
    </w:p>
    <w:p w14:paraId="1A21BA7E" w14:textId="7E558DD0" w:rsidR="0F9C214E" w:rsidRDefault="7AA078F8" w:rsidP="0F9C214E">
      <w:r w:rsidRPr="7AA078F8">
        <w:rPr>
          <w:rFonts w:asciiTheme="majorHAnsi" w:eastAsiaTheme="majorEastAsia" w:hAnsiTheme="majorHAnsi" w:cstheme="majorBidi"/>
        </w:rPr>
        <w:t>Felt quite good at the start of this race.  Kept the mantra going in my head of ‘don’t start off too quick……..don’t start off too quick’…………I started off too quick.  Realising this, I steadied it down a touch.  The first incline didn’t bother me too much, everything felt good.  I had slowed myself down, I had got myself into a little group, I had my eyes focused on the legs of a chap in front of me (</w:t>
      </w:r>
      <w:proofErr w:type="spellStart"/>
      <w:r w:rsidRPr="7AA078F8">
        <w:rPr>
          <w:rFonts w:asciiTheme="majorHAnsi" w:eastAsiaTheme="majorEastAsia" w:hAnsiTheme="majorHAnsi" w:cstheme="majorBidi"/>
        </w:rPr>
        <w:t>ooo-er</w:t>
      </w:r>
      <w:proofErr w:type="spellEnd"/>
      <w:r w:rsidRPr="7AA078F8">
        <w:rPr>
          <w:rFonts w:asciiTheme="majorHAnsi" w:eastAsiaTheme="majorEastAsia" w:hAnsiTheme="majorHAnsi" w:cstheme="majorBidi"/>
        </w:rPr>
        <w:t xml:space="preserve"> missus).  He had very noticeable tattoo’s on his legs and this just kept me focused nigh on the whole way round………..</w:t>
      </w:r>
      <w:proofErr w:type="spellStart"/>
      <w:r w:rsidRPr="7AA078F8">
        <w:rPr>
          <w:rFonts w:asciiTheme="majorHAnsi" w:eastAsiaTheme="majorEastAsia" w:hAnsiTheme="majorHAnsi" w:cstheme="majorBidi"/>
        </w:rPr>
        <w:t>ey</w:t>
      </w:r>
      <w:proofErr w:type="spellEnd"/>
      <w:r w:rsidRPr="7AA078F8">
        <w:rPr>
          <w:rFonts w:asciiTheme="majorHAnsi" w:eastAsiaTheme="majorEastAsia" w:hAnsiTheme="majorHAnsi" w:cstheme="majorBidi"/>
        </w:rPr>
        <w:t xml:space="preserve">….come on girls…..stop with the “yeah, yeah’s”…….it was just the tattoo’s……honestly….!!!  ;) </w:t>
      </w:r>
    </w:p>
    <w:p w14:paraId="0054B21D" w14:textId="0702A627" w:rsidR="0F9C214E" w:rsidRDefault="0F9C214E" w:rsidP="0F9C214E">
      <w:r w:rsidRPr="0F9C214E">
        <w:rPr>
          <w:rFonts w:asciiTheme="majorHAnsi" w:eastAsiaTheme="majorEastAsia" w:hAnsiTheme="majorHAnsi" w:cstheme="majorBidi"/>
        </w:rPr>
        <w:t xml:space="preserve">I next saw Jane and Cath.  It was the way of this race with Jane, we’d keep overtaking each other throughout, </w:t>
      </w:r>
      <w:proofErr w:type="gramStart"/>
      <w:r w:rsidRPr="0F9C214E">
        <w:rPr>
          <w:rFonts w:asciiTheme="majorHAnsi" w:eastAsiaTheme="majorEastAsia" w:hAnsiTheme="majorHAnsi" w:cstheme="majorBidi"/>
        </w:rPr>
        <w:t>it</w:t>
      </w:r>
      <w:proofErr w:type="gramEnd"/>
      <w:r w:rsidRPr="0F9C214E">
        <w:rPr>
          <w:rFonts w:asciiTheme="majorHAnsi" w:eastAsiaTheme="majorEastAsia" w:hAnsiTheme="majorHAnsi" w:cstheme="majorBidi"/>
        </w:rPr>
        <w:t xml:space="preserve"> was very reassuring to be looking at WHL vests on route.  Tattoo Leg Man was still there too.</w:t>
      </w:r>
    </w:p>
    <w:p w14:paraId="5FC7F8EC" w14:textId="29E2EBDA" w:rsidR="0F9C214E" w:rsidRDefault="7AA078F8" w:rsidP="0F9C214E">
      <w:r w:rsidRPr="7AA078F8">
        <w:rPr>
          <w:rFonts w:asciiTheme="majorHAnsi" w:eastAsiaTheme="majorEastAsia" w:hAnsiTheme="majorHAnsi" w:cstheme="majorBidi"/>
        </w:rPr>
        <w:t xml:space="preserve">There was loads of support everywhere, it was lovely.  Everybody clapping and calling your name, saw some ladies from </w:t>
      </w:r>
      <w:proofErr w:type="spellStart"/>
      <w:r w:rsidRPr="7AA078F8">
        <w:rPr>
          <w:rFonts w:asciiTheme="majorHAnsi" w:eastAsiaTheme="majorEastAsia" w:hAnsiTheme="majorHAnsi" w:cstheme="majorBidi"/>
        </w:rPr>
        <w:t>Fitmums</w:t>
      </w:r>
      <w:proofErr w:type="spellEnd"/>
      <w:r w:rsidRPr="7AA078F8">
        <w:rPr>
          <w:rFonts w:asciiTheme="majorHAnsi" w:eastAsiaTheme="majorEastAsia" w:hAnsiTheme="majorHAnsi" w:cstheme="majorBidi"/>
        </w:rPr>
        <w:t xml:space="preserve"> who I see at Parkrun so there was a huge cheer from them when they saw me, which made me (inexplicably) jump up and down and cheer madly back at them!</w:t>
      </w:r>
    </w:p>
    <w:p w14:paraId="38E1F2D9" w14:textId="1776D1E9" w:rsidR="0F9C214E" w:rsidRDefault="0F9C214E" w:rsidP="0F9C214E">
      <w:r w:rsidRPr="0F9C214E">
        <w:rPr>
          <w:rFonts w:asciiTheme="majorHAnsi" w:eastAsiaTheme="majorEastAsia" w:hAnsiTheme="majorHAnsi" w:cstheme="majorBidi"/>
        </w:rPr>
        <w:t xml:space="preserve">I came upon Diana, a few words of encouragement between us.  As I saw Diana we were both running up a particularly nasty hill, my legs just didn’t feel as though they wanted to run up this.  Again Jane and I overtook one another.  Again, kept Tattoo Leg Man in my sights. </w:t>
      </w:r>
    </w:p>
    <w:p w14:paraId="67C3CEFD" w14:textId="01BEDF75" w:rsidR="0F9C214E" w:rsidRDefault="0F9C214E" w:rsidP="0F9C214E">
      <w:r w:rsidRPr="0F9C214E">
        <w:rPr>
          <w:rFonts w:asciiTheme="majorHAnsi" w:eastAsiaTheme="majorEastAsia" w:hAnsiTheme="majorHAnsi" w:cstheme="majorBidi"/>
        </w:rPr>
        <w:t>Saw Lynne, she really made me laugh, thanks for the support Lynne.</w:t>
      </w:r>
    </w:p>
    <w:p w14:paraId="13128F51" w14:textId="581E2028" w:rsidR="0F9C214E" w:rsidRDefault="7AA078F8" w:rsidP="0F9C214E">
      <w:r w:rsidRPr="7AA078F8">
        <w:rPr>
          <w:rFonts w:asciiTheme="majorHAnsi" w:eastAsiaTheme="majorEastAsia" w:hAnsiTheme="majorHAnsi" w:cstheme="majorBidi"/>
        </w:rPr>
        <w:t>Then, this mountain at 8k……..I was really happy just before this point.  Really happy.  I’d gotten over the nasty hill where I saw Diana, in my head I was thinking, that’s it….</w:t>
      </w:r>
      <w:proofErr w:type="spellStart"/>
      <w:r w:rsidRPr="7AA078F8">
        <w:rPr>
          <w:rFonts w:asciiTheme="majorHAnsi" w:eastAsiaTheme="majorEastAsia" w:hAnsiTheme="majorHAnsi" w:cstheme="majorBidi"/>
        </w:rPr>
        <w:t>yipppeeee</w:t>
      </w:r>
      <w:proofErr w:type="spellEnd"/>
      <w:r w:rsidRPr="7AA078F8">
        <w:rPr>
          <w:rFonts w:asciiTheme="majorHAnsi" w:eastAsiaTheme="majorEastAsia" w:hAnsiTheme="majorHAnsi" w:cstheme="majorBidi"/>
        </w:rPr>
        <w:t>…..rejoice, rejoice…..flat(</w:t>
      </w:r>
      <w:proofErr w:type="spellStart"/>
      <w:r w:rsidRPr="7AA078F8">
        <w:rPr>
          <w:rFonts w:asciiTheme="majorHAnsi" w:eastAsiaTheme="majorEastAsia" w:hAnsiTheme="majorHAnsi" w:cstheme="majorBidi"/>
        </w:rPr>
        <w:t>ish</w:t>
      </w:r>
      <w:proofErr w:type="spellEnd"/>
      <w:r w:rsidRPr="7AA078F8">
        <w:rPr>
          <w:rFonts w:asciiTheme="majorHAnsi" w:eastAsiaTheme="majorEastAsia" w:hAnsiTheme="majorHAnsi" w:cstheme="majorBidi"/>
        </w:rPr>
        <w:t>) from now on………</w:t>
      </w:r>
      <w:proofErr w:type="spellStart"/>
      <w:r w:rsidRPr="7AA078F8">
        <w:rPr>
          <w:rFonts w:asciiTheme="majorHAnsi" w:eastAsiaTheme="majorEastAsia" w:hAnsiTheme="majorHAnsi" w:cstheme="majorBidi"/>
        </w:rPr>
        <w:t>ohhhhh</w:t>
      </w:r>
      <w:proofErr w:type="spellEnd"/>
      <w:r w:rsidRPr="7AA078F8">
        <w:rPr>
          <w:rFonts w:asciiTheme="majorHAnsi" w:eastAsiaTheme="majorEastAsia" w:hAnsiTheme="majorHAnsi" w:cstheme="majorBidi"/>
        </w:rPr>
        <w:t xml:space="preserve"> no!  Not a chance!  </w:t>
      </w:r>
    </w:p>
    <w:p w14:paraId="7F121151" w14:textId="58BAF939" w:rsidR="0F9C214E" w:rsidRDefault="7AA078F8" w:rsidP="0F9C214E">
      <w:r w:rsidRPr="7AA078F8">
        <w:rPr>
          <w:rFonts w:asciiTheme="majorHAnsi" w:eastAsiaTheme="majorEastAsia" w:hAnsiTheme="majorHAnsi" w:cstheme="majorBidi"/>
        </w:rPr>
        <w:t>Just before it though, I came upon a lovely down bit, it was glorious!  I was closing in on the runner in front but I was thinking, “</w:t>
      </w:r>
      <w:proofErr w:type="spellStart"/>
      <w:r w:rsidRPr="7AA078F8">
        <w:rPr>
          <w:rFonts w:asciiTheme="majorHAnsi" w:eastAsiaTheme="majorEastAsia" w:hAnsiTheme="majorHAnsi" w:cstheme="majorBidi"/>
        </w:rPr>
        <w:t>Hmmmmmm</w:t>
      </w:r>
      <w:proofErr w:type="spellEnd"/>
      <w:r w:rsidRPr="7AA078F8">
        <w:rPr>
          <w:rFonts w:asciiTheme="majorHAnsi" w:eastAsiaTheme="majorEastAsia" w:hAnsiTheme="majorHAnsi" w:cstheme="majorBidi"/>
        </w:rPr>
        <w:t xml:space="preserve">, why isn’t she embracing this lovely downhill?”  WHY?????  Then I looked ahead, Oh my days……….Who put THAT there????  I caught up to the runner, I had no choice, </w:t>
      </w:r>
      <w:proofErr w:type="gramStart"/>
      <w:r w:rsidRPr="7AA078F8">
        <w:rPr>
          <w:rFonts w:asciiTheme="majorHAnsi" w:eastAsiaTheme="majorEastAsia" w:hAnsiTheme="majorHAnsi" w:cstheme="majorBidi"/>
        </w:rPr>
        <w:t>my</w:t>
      </w:r>
      <w:proofErr w:type="gramEnd"/>
      <w:r w:rsidRPr="7AA078F8">
        <w:rPr>
          <w:rFonts w:asciiTheme="majorHAnsi" w:eastAsiaTheme="majorEastAsia" w:hAnsiTheme="majorHAnsi" w:cstheme="majorBidi"/>
        </w:rPr>
        <w:t xml:space="preserve"> legs were going that fast.  I said “</w:t>
      </w:r>
      <w:proofErr w:type="spellStart"/>
      <w:r w:rsidRPr="7AA078F8">
        <w:rPr>
          <w:rFonts w:asciiTheme="majorHAnsi" w:eastAsiaTheme="majorEastAsia" w:hAnsiTheme="majorHAnsi" w:cstheme="majorBidi"/>
        </w:rPr>
        <w:t>arhhhh</w:t>
      </w:r>
      <w:proofErr w:type="spellEnd"/>
      <w:r w:rsidRPr="7AA078F8">
        <w:rPr>
          <w:rFonts w:asciiTheme="majorHAnsi" w:eastAsiaTheme="majorEastAsia" w:hAnsiTheme="majorHAnsi" w:cstheme="majorBidi"/>
        </w:rPr>
        <w:t>, I can’t slow my legs down,</w:t>
      </w:r>
      <w:proofErr w:type="gramStart"/>
      <w:r w:rsidRPr="7AA078F8">
        <w:rPr>
          <w:rFonts w:asciiTheme="majorHAnsi" w:eastAsiaTheme="majorEastAsia" w:hAnsiTheme="majorHAnsi" w:cstheme="majorBidi"/>
        </w:rPr>
        <w:t>”  she</w:t>
      </w:r>
      <w:proofErr w:type="gramEnd"/>
      <w:r w:rsidRPr="7AA078F8">
        <w:rPr>
          <w:rFonts w:asciiTheme="majorHAnsi" w:eastAsiaTheme="majorEastAsia" w:hAnsiTheme="majorHAnsi" w:cstheme="majorBidi"/>
        </w:rPr>
        <w:t xml:space="preserve"> laughed her little socks off at me and said “I’m pacing myself for that uphill ahead.”  I said, “I couldn’t pace myself if I tried as my legs have a mind of their own at the minute,</w:t>
      </w:r>
      <w:proofErr w:type="gramStart"/>
      <w:r w:rsidRPr="7AA078F8">
        <w:rPr>
          <w:rFonts w:asciiTheme="majorHAnsi" w:eastAsiaTheme="majorEastAsia" w:hAnsiTheme="majorHAnsi" w:cstheme="majorBidi"/>
        </w:rPr>
        <w:t>”  she</w:t>
      </w:r>
      <w:proofErr w:type="gramEnd"/>
      <w:r w:rsidRPr="7AA078F8">
        <w:rPr>
          <w:rFonts w:asciiTheme="majorHAnsi" w:eastAsiaTheme="majorEastAsia" w:hAnsiTheme="majorHAnsi" w:cstheme="majorBidi"/>
        </w:rPr>
        <w:t xml:space="preserve"> laughed again (I swear she could see steam all around me from the speed my legs were turning) and said “I’m thinking it’s best if I pace myself for it…...”   I said “I might as well make use of the mind of their own my legs have got at the moment and get momentum for it</w:t>
      </w:r>
      <w:proofErr w:type="gramStart"/>
      <w:r w:rsidRPr="7AA078F8">
        <w:rPr>
          <w:rFonts w:asciiTheme="majorHAnsi" w:eastAsiaTheme="majorEastAsia" w:hAnsiTheme="majorHAnsi" w:cstheme="majorBidi"/>
        </w:rPr>
        <w:t>”  She</w:t>
      </w:r>
      <w:proofErr w:type="gramEnd"/>
      <w:r w:rsidRPr="7AA078F8">
        <w:rPr>
          <w:rFonts w:asciiTheme="majorHAnsi" w:eastAsiaTheme="majorEastAsia" w:hAnsiTheme="majorHAnsi" w:cstheme="majorBidi"/>
        </w:rPr>
        <w:t xml:space="preserve"> laughed again, she probably thought that I was going to take off at any minute!!! </w:t>
      </w:r>
    </w:p>
    <w:p w14:paraId="7D92156F" w14:textId="7E86594A" w:rsidR="0F9C214E" w:rsidRDefault="0F9C214E" w:rsidP="0F9C214E">
      <w:r w:rsidRPr="0F9C214E">
        <w:rPr>
          <w:rFonts w:asciiTheme="majorHAnsi" w:eastAsiaTheme="majorEastAsia" w:hAnsiTheme="majorHAnsi" w:cstheme="majorBidi"/>
        </w:rPr>
        <w:lastRenderedPageBreak/>
        <w:t xml:space="preserve">So, with no choice in the matter, full steam ahead I went, still spying Tattoo Leg Man ahead. </w:t>
      </w:r>
    </w:p>
    <w:p w14:paraId="532D4700" w14:textId="0B7AB675" w:rsidR="0F9C214E" w:rsidRDefault="0F9C214E" w:rsidP="0F9C214E">
      <w:r w:rsidRPr="0F9C214E">
        <w:rPr>
          <w:rFonts w:asciiTheme="majorHAnsi" w:eastAsiaTheme="majorEastAsia" w:hAnsiTheme="majorHAnsi" w:cstheme="majorBidi"/>
        </w:rPr>
        <w:t xml:space="preserve">Boy DID I GO FOR IT????????  DID </w:t>
      </w:r>
      <w:proofErr w:type="gramStart"/>
      <w:r w:rsidRPr="0F9C214E">
        <w:rPr>
          <w:rFonts w:asciiTheme="majorHAnsi" w:eastAsiaTheme="majorEastAsia" w:hAnsiTheme="majorHAnsi" w:cstheme="majorBidi"/>
        </w:rPr>
        <w:t>I</w:t>
      </w:r>
      <w:proofErr w:type="gramEnd"/>
      <w:r w:rsidRPr="0F9C214E">
        <w:rPr>
          <w:rFonts w:asciiTheme="majorHAnsi" w:eastAsiaTheme="majorEastAsia" w:hAnsiTheme="majorHAnsi" w:cstheme="majorBidi"/>
        </w:rPr>
        <w:t xml:space="preserve"> EVER!!!!!!!!!!!!! </w:t>
      </w:r>
    </w:p>
    <w:p w14:paraId="0A5A44C0" w14:textId="5CC4B849" w:rsidR="0F9C214E" w:rsidRDefault="7AA078F8" w:rsidP="0F9C214E">
      <w:r w:rsidRPr="7AA078F8">
        <w:rPr>
          <w:rFonts w:asciiTheme="majorHAnsi" w:eastAsiaTheme="majorEastAsia" w:hAnsiTheme="majorHAnsi" w:cstheme="majorBidi"/>
        </w:rPr>
        <w:t>So, with plenty of “</w:t>
      </w:r>
      <w:proofErr w:type="spellStart"/>
      <w:r w:rsidRPr="7AA078F8">
        <w:rPr>
          <w:rFonts w:asciiTheme="majorHAnsi" w:eastAsiaTheme="majorEastAsia" w:hAnsiTheme="majorHAnsi" w:cstheme="majorBidi"/>
        </w:rPr>
        <w:t>wheeeeeee’s</w:t>
      </w:r>
      <w:proofErr w:type="spellEnd"/>
      <w:r w:rsidRPr="7AA078F8">
        <w:rPr>
          <w:rFonts w:asciiTheme="majorHAnsi" w:eastAsiaTheme="majorEastAsia" w:hAnsiTheme="majorHAnsi" w:cstheme="majorBidi"/>
        </w:rPr>
        <w:t>” and “</w:t>
      </w:r>
      <w:proofErr w:type="spellStart"/>
      <w:proofErr w:type="gramStart"/>
      <w:r w:rsidRPr="7AA078F8">
        <w:rPr>
          <w:rFonts w:asciiTheme="majorHAnsi" w:eastAsiaTheme="majorEastAsia" w:hAnsiTheme="majorHAnsi" w:cstheme="majorBidi"/>
        </w:rPr>
        <w:t>woooo-hoooooo’s</w:t>
      </w:r>
      <w:proofErr w:type="spellEnd"/>
      <w:proofErr w:type="gramEnd"/>
      <w:r w:rsidRPr="7AA078F8">
        <w:rPr>
          <w:rFonts w:asciiTheme="majorHAnsi" w:eastAsiaTheme="majorEastAsia" w:hAnsiTheme="majorHAnsi" w:cstheme="majorBidi"/>
        </w:rPr>
        <w:t>” and “</w:t>
      </w:r>
      <w:proofErr w:type="spellStart"/>
      <w:r w:rsidRPr="7AA078F8">
        <w:rPr>
          <w:rFonts w:asciiTheme="majorHAnsi" w:eastAsiaTheme="majorEastAsia" w:hAnsiTheme="majorHAnsi" w:cstheme="majorBidi"/>
        </w:rPr>
        <w:t>wayyyy-hayyyyyys</w:t>
      </w:r>
      <w:proofErr w:type="spellEnd"/>
      <w:r w:rsidRPr="7AA078F8">
        <w:rPr>
          <w:rFonts w:asciiTheme="majorHAnsi" w:eastAsiaTheme="majorEastAsia" w:hAnsiTheme="majorHAnsi" w:cstheme="majorBidi"/>
        </w:rPr>
        <w:t xml:space="preserve">” I motored up to around halfway pretty fast.  Then, BOOM there was a point when I swear I just stopped in mid-stride and started going backwards a while, but then Cath caught me up, we had a little chat, which was nice, and got me going forwards again!  I had Jane and Cath AND Tattoo Leg Man in my sights ahead which was really comforting. </w:t>
      </w:r>
    </w:p>
    <w:p w14:paraId="4CCEA860" w14:textId="0800E2C9" w:rsidR="0F9C214E" w:rsidRDefault="0F9C214E" w:rsidP="0F9C214E">
      <w:r w:rsidRPr="0F9C214E">
        <w:rPr>
          <w:rFonts w:asciiTheme="majorHAnsi" w:eastAsiaTheme="majorEastAsia" w:hAnsiTheme="majorHAnsi" w:cstheme="majorBidi"/>
        </w:rPr>
        <w:t xml:space="preserve">Didn’t like the end of this race as I kicked for the finish too early, for some reason (probably from being all delirious from the speed my legs got up to on the down the hill before the mountain) I thought the finish line was nearer than it actually was.  Where was it???  Coming into the field I saw someone cheering who I knew, she shouted “just round, then round again”, she must have seen the pained and puzzled look on my face to mention this with no prompting at all from me!  Saw Sandra cheering, ah nearly there!   </w:t>
      </w:r>
    </w:p>
    <w:p w14:paraId="7BB40F03" w14:textId="5DB6BA85" w:rsidR="0F9C214E" w:rsidRDefault="7AA078F8" w:rsidP="0F9C214E">
      <w:r w:rsidRPr="7AA078F8">
        <w:rPr>
          <w:rFonts w:asciiTheme="majorHAnsi" w:eastAsiaTheme="majorEastAsia" w:hAnsiTheme="majorHAnsi" w:cstheme="majorBidi"/>
        </w:rPr>
        <w:t xml:space="preserve">Coming towards the finish I saw Jane and Cath ahead…..go </w:t>
      </w:r>
      <w:proofErr w:type="spellStart"/>
      <w:r w:rsidRPr="7AA078F8">
        <w:rPr>
          <w:rFonts w:asciiTheme="majorHAnsi" w:eastAsiaTheme="majorEastAsia" w:hAnsiTheme="majorHAnsi" w:cstheme="majorBidi"/>
        </w:rPr>
        <w:t>Shazza</w:t>
      </w:r>
      <w:proofErr w:type="spellEnd"/>
      <w:r w:rsidRPr="7AA078F8">
        <w:rPr>
          <w:rFonts w:asciiTheme="majorHAnsi" w:eastAsiaTheme="majorEastAsia" w:hAnsiTheme="majorHAnsi" w:cstheme="majorBidi"/>
        </w:rPr>
        <w:t xml:space="preserve"> go……let’s finish near them.  Didn’t see Tattoo Leg Man unfortunately, which was sad……….</w:t>
      </w:r>
    </w:p>
    <w:p w14:paraId="0EF573DB" w14:textId="6C648233" w:rsidR="0F9C214E" w:rsidRDefault="0F9C214E" w:rsidP="0F9C214E">
      <w:r w:rsidRPr="0F9C214E">
        <w:rPr>
          <w:rFonts w:asciiTheme="majorHAnsi" w:eastAsiaTheme="majorEastAsia" w:hAnsiTheme="majorHAnsi" w:cstheme="majorBidi"/>
        </w:rPr>
        <w:t>When I got through the finish, I was knackered!  I certainly knew tonight I’d run as hard and as fast as I could.</w:t>
      </w:r>
    </w:p>
    <w:p w14:paraId="0C38EAE9" w14:textId="04748A8F" w:rsidR="0F9C214E" w:rsidRDefault="0F9C214E" w:rsidP="0F9C214E">
      <w:r w:rsidRPr="0F9C214E">
        <w:rPr>
          <w:rFonts w:asciiTheme="majorHAnsi" w:eastAsiaTheme="majorEastAsia" w:hAnsiTheme="majorHAnsi" w:cstheme="majorBidi"/>
        </w:rPr>
        <w:t>Went to see my time.  Oh, I don’t believe it!  Only a new 10k PB of 61:14, can’t believe it, so happy!</w:t>
      </w:r>
    </w:p>
    <w:p w14:paraId="15AAA87E" w14:textId="0192EB9A" w:rsidR="0F9C214E" w:rsidRDefault="7AA078F8" w:rsidP="0F9C214E">
      <w:r w:rsidRPr="7AA078F8">
        <w:rPr>
          <w:rFonts w:asciiTheme="majorHAnsi" w:eastAsiaTheme="majorEastAsia" w:hAnsiTheme="majorHAnsi" w:cstheme="majorBidi"/>
        </w:rPr>
        <w:t xml:space="preserve">One happy </w:t>
      </w:r>
      <w:proofErr w:type="spellStart"/>
      <w:r w:rsidRPr="7AA078F8">
        <w:rPr>
          <w:rFonts w:asciiTheme="majorHAnsi" w:eastAsiaTheme="majorEastAsia" w:hAnsiTheme="majorHAnsi" w:cstheme="majorBidi"/>
        </w:rPr>
        <w:t>Shazza</w:t>
      </w:r>
      <w:proofErr w:type="spellEnd"/>
      <w:r w:rsidRPr="7AA078F8">
        <w:rPr>
          <w:rFonts w:asciiTheme="majorHAnsi" w:eastAsiaTheme="majorEastAsia" w:hAnsiTheme="majorHAnsi" w:cstheme="majorBidi"/>
        </w:rPr>
        <w:t xml:space="preserve"> went home and filled her face full of cake!!!!</w:t>
      </w:r>
    </w:p>
    <w:p w14:paraId="10481DB5" w14:textId="1C1E8FE0" w:rsidR="0F9C214E" w:rsidRDefault="7AA078F8" w:rsidP="0F9C214E">
      <w:r w:rsidRPr="7AA078F8">
        <w:rPr>
          <w:rFonts w:asciiTheme="majorHAnsi" w:eastAsiaTheme="majorEastAsia" w:hAnsiTheme="majorHAnsi" w:cstheme="majorBidi"/>
        </w:rPr>
        <w:t xml:space="preserve"> Well done everyone with Walkington, it was a toughie and thanks for all the support.</w:t>
      </w:r>
    </w:p>
    <w:p w14:paraId="2AEBF903" w14:textId="4C119FA1" w:rsidR="0F9C214E" w:rsidRDefault="0F9C214E" w:rsidP="0F9C214E">
      <w:r w:rsidRPr="0F9C214E">
        <w:rPr>
          <w:rFonts w:asciiTheme="majorHAnsi" w:eastAsiaTheme="majorEastAsia" w:hAnsiTheme="majorHAnsi" w:cstheme="majorBidi"/>
        </w:rPr>
        <w:t>Sharron</w:t>
      </w:r>
    </w:p>
    <w:p w14:paraId="4B60A924" w14:textId="7D18E0B2" w:rsidR="0F9C214E" w:rsidRDefault="0F9C214E" w:rsidP="0F9C214E">
      <w:pPr>
        <w:jc w:val="center"/>
      </w:pPr>
    </w:p>
    <w:p w14:paraId="7AB3769D" w14:textId="0646E165" w:rsidR="7AA078F8" w:rsidRDefault="7AA078F8">
      <w:r>
        <w:br w:type="page"/>
      </w:r>
    </w:p>
    <w:p w14:paraId="65ECD608" w14:textId="356A9FE9" w:rsidR="0F9C214E" w:rsidRDefault="7AA078F8" w:rsidP="0F9C214E">
      <w:pPr>
        <w:jc w:val="center"/>
      </w:pPr>
      <w:proofErr w:type="spellStart"/>
      <w:r w:rsidRPr="7AA078F8">
        <w:rPr>
          <w:rFonts w:asciiTheme="minorHAnsi" w:eastAsiaTheme="minorEastAsia" w:hAnsiTheme="minorHAnsi" w:cstheme="minorBidi"/>
          <w:b/>
          <w:bCs/>
          <w:i/>
          <w:iCs/>
          <w:color w:val="1F487C"/>
          <w:sz w:val="36"/>
          <w:szCs w:val="36"/>
          <w:u w:val="single"/>
          <w:lang w:val="en"/>
        </w:rPr>
        <w:lastRenderedPageBreak/>
        <w:t>Normanby</w:t>
      </w:r>
      <w:proofErr w:type="spellEnd"/>
      <w:r w:rsidRPr="7AA078F8">
        <w:rPr>
          <w:rFonts w:asciiTheme="minorHAnsi" w:eastAsiaTheme="minorEastAsia" w:hAnsiTheme="minorHAnsi" w:cstheme="minorBidi"/>
          <w:b/>
          <w:bCs/>
          <w:i/>
          <w:iCs/>
          <w:color w:val="1F487C"/>
          <w:sz w:val="36"/>
          <w:szCs w:val="36"/>
          <w:u w:val="single"/>
          <w:lang w:val="en"/>
        </w:rPr>
        <w:t xml:space="preserve"> Duathlon: Amanda</w:t>
      </w:r>
    </w:p>
    <w:p w14:paraId="7AE259FC" w14:textId="1C392C86" w:rsidR="0F9C214E" w:rsidRDefault="0F9C214E" w:rsidP="0F9C214E"/>
    <w:p w14:paraId="2E7ACEE2" w14:textId="3C635AC0" w:rsidR="0F9C214E" w:rsidRDefault="0F9C214E" w:rsidP="00476083">
      <w:r w:rsidRPr="0F9C214E">
        <w:rPr>
          <w:rFonts w:asciiTheme="majorHAnsi" w:eastAsiaTheme="majorEastAsia" w:hAnsiTheme="majorHAnsi" w:cstheme="majorBidi"/>
        </w:rPr>
        <w:t xml:space="preserve"> Jill J mentioned that she was doing this Duathlon and after a chat I thought I would take a look. So I checked out the website </w:t>
      </w:r>
      <w:hyperlink r:id="rId21">
        <w:r w:rsidRPr="0F9C214E">
          <w:rPr>
            <w:rStyle w:val="Hyperlink"/>
            <w:rFonts w:asciiTheme="majorHAnsi" w:eastAsiaTheme="majorEastAsia" w:hAnsiTheme="majorHAnsi" w:cstheme="majorBidi"/>
            <w:color w:val="0563C1"/>
            <w:u w:val="none"/>
          </w:rPr>
          <w:t>http://www.curlysathletes.co.uk</w:t>
        </w:r>
      </w:hyperlink>
      <w:r w:rsidRPr="0F9C214E">
        <w:rPr>
          <w:rFonts w:asciiTheme="majorHAnsi" w:eastAsiaTheme="majorEastAsia" w:hAnsiTheme="majorHAnsi" w:cstheme="majorBidi"/>
        </w:rPr>
        <w:t xml:space="preserve"> which emphasised having fun and so decided to go run-cycle-run and I thoroughly en</w:t>
      </w:r>
      <w:r w:rsidR="00476083">
        <w:rPr>
          <w:rFonts w:asciiTheme="majorHAnsi" w:eastAsiaTheme="majorEastAsia" w:hAnsiTheme="majorHAnsi" w:cstheme="majorBidi"/>
        </w:rPr>
        <w:t>joyed it</w:t>
      </w:r>
      <w:r w:rsidRPr="0F9C214E">
        <w:rPr>
          <w:rFonts w:asciiTheme="majorHAnsi" w:eastAsiaTheme="majorEastAsia" w:hAnsiTheme="majorHAnsi" w:cstheme="majorBidi"/>
        </w:rPr>
        <w:t>. It was lovely to compete without any expectation or pressure in such a beautiful place.</w:t>
      </w:r>
    </w:p>
    <w:p w14:paraId="2D08D551" w14:textId="66B0A0BC" w:rsidR="0F9C214E" w:rsidRDefault="0F9C214E" w:rsidP="0F9C214E">
      <w:r w:rsidRPr="0F9C214E">
        <w:rPr>
          <w:rFonts w:asciiTheme="majorHAnsi" w:eastAsiaTheme="majorEastAsia" w:hAnsiTheme="majorHAnsi" w:cstheme="majorBidi"/>
        </w:rPr>
        <w:t xml:space="preserve"> </w:t>
      </w:r>
    </w:p>
    <w:p w14:paraId="67DB5F70" w14:textId="35B2D398" w:rsidR="0F9C214E" w:rsidRDefault="7AA078F8" w:rsidP="0F9C214E">
      <w:pPr>
        <w:rPr>
          <w:rFonts w:asciiTheme="majorHAnsi" w:eastAsiaTheme="majorEastAsia" w:hAnsiTheme="majorHAnsi" w:cstheme="majorBidi"/>
        </w:rPr>
      </w:pPr>
      <w:r w:rsidRPr="7AA078F8">
        <w:rPr>
          <w:rFonts w:asciiTheme="majorHAnsi" w:eastAsiaTheme="majorEastAsia" w:hAnsiTheme="majorHAnsi" w:cstheme="majorBidi"/>
        </w:rPr>
        <w:t xml:space="preserve">It was a cheap event costing £20 (most duathlons would be double that price). The run was within the grounds of </w:t>
      </w:r>
      <w:proofErr w:type="spellStart"/>
      <w:r w:rsidRPr="7AA078F8">
        <w:rPr>
          <w:rFonts w:asciiTheme="majorHAnsi" w:eastAsiaTheme="majorEastAsia" w:hAnsiTheme="majorHAnsi" w:cstheme="majorBidi"/>
        </w:rPr>
        <w:t>Normanby</w:t>
      </w:r>
      <w:proofErr w:type="spellEnd"/>
      <w:r w:rsidRPr="7AA078F8">
        <w:rPr>
          <w:rFonts w:asciiTheme="majorHAnsi" w:eastAsiaTheme="majorEastAsia" w:hAnsiTheme="majorHAnsi" w:cstheme="majorBidi"/>
        </w:rPr>
        <w:t xml:space="preserve"> Hall whilst the cycle route was on very quiet and mostly flat roads.  </w:t>
      </w:r>
    </w:p>
    <w:p w14:paraId="369E89A6" w14:textId="77777777" w:rsidR="00476083" w:rsidRDefault="00476083" w:rsidP="0F9C214E"/>
    <w:p w14:paraId="29919082" w14:textId="4A9D5CD4" w:rsidR="0F9C214E" w:rsidRDefault="00476083" w:rsidP="00476083">
      <w:r>
        <w:rPr>
          <w:noProof/>
          <w:lang w:eastAsia="zh-CN"/>
        </w:rPr>
        <w:drawing>
          <wp:anchor distT="0" distB="0" distL="114300" distR="114300" simplePos="0" relativeHeight="251651072" behindDoc="0" locked="0" layoutInCell="1" allowOverlap="1" wp14:anchorId="58F4C26B" wp14:editId="16542F12">
            <wp:simplePos x="0" y="0"/>
            <wp:positionH relativeFrom="column">
              <wp:posOffset>2822575</wp:posOffset>
            </wp:positionH>
            <wp:positionV relativeFrom="paragraph">
              <wp:posOffset>43180</wp:posOffset>
            </wp:positionV>
            <wp:extent cx="2249170" cy="2999105"/>
            <wp:effectExtent l="0" t="0" r="0" b="0"/>
            <wp:wrapThrough wrapText="bothSides">
              <wp:wrapPolygon edited="0">
                <wp:start x="0" y="0"/>
                <wp:lineTo x="0" y="21403"/>
                <wp:lineTo x="21405" y="21403"/>
                <wp:lineTo x="21405" y="0"/>
                <wp:lineTo x="0" y="0"/>
              </wp:wrapPolygon>
            </wp:wrapThrough>
            <wp:docPr id="5162674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extLst>
                        <a:ext uri="{28A0092B-C50C-407E-A947-70E740481C1C}">
                          <a14:useLocalDpi xmlns:a14="http://schemas.microsoft.com/office/drawing/2010/main" val="0"/>
                        </a:ext>
                      </a:extLst>
                    </a:blip>
                    <a:stretch>
                      <a:fillRect/>
                    </a:stretch>
                  </pic:blipFill>
                  <pic:spPr>
                    <a:xfrm>
                      <a:off x="0" y="0"/>
                      <a:ext cx="2249170" cy="2999105"/>
                    </a:xfrm>
                    <a:prstGeom prst="rect">
                      <a:avLst/>
                    </a:prstGeom>
                  </pic:spPr>
                </pic:pic>
              </a:graphicData>
            </a:graphic>
            <wp14:sizeRelH relativeFrom="page">
              <wp14:pctWidth>0</wp14:pctWidth>
            </wp14:sizeRelH>
            <wp14:sizeRelV relativeFrom="page">
              <wp14:pctHeight>0</wp14:pctHeight>
            </wp14:sizeRelV>
          </wp:anchor>
        </w:drawing>
      </w:r>
      <w:r w:rsidR="0F9C214E" w:rsidRPr="0F9C214E">
        <w:rPr>
          <w:rFonts w:asciiTheme="majorHAnsi" w:eastAsiaTheme="majorEastAsia" w:hAnsiTheme="majorHAnsi" w:cstheme="majorBidi"/>
        </w:rPr>
        <w:t>I was pleased with my performance. My 5K averaged 6:53 per mile, my cycle was 19.8mph and the final 2.5K 7:00 per mile.</w:t>
      </w:r>
    </w:p>
    <w:p w14:paraId="245486A5" w14:textId="26F18010" w:rsidR="0F9C214E" w:rsidRDefault="0F9C214E" w:rsidP="0F9C214E">
      <w:r w:rsidRPr="0F9C214E">
        <w:rPr>
          <w:rFonts w:asciiTheme="majorHAnsi" w:eastAsiaTheme="majorEastAsia" w:hAnsiTheme="majorHAnsi" w:cstheme="majorBidi"/>
        </w:rPr>
        <w:t xml:space="preserve"> </w:t>
      </w:r>
    </w:p>
    <w:p w14:paraId="661DB438" w14:textId="5F776E57" w:rsidR="0F9C214E" w:rsidRDefault="2492FAE4" w:rsidP="00476083">
      <w:r w:rsidRPr="2492FAE4">
        <w:rPr>
          <w:rFonts w:asciiTheme="majorHAnsi" w:eastAsiaTheme="majorEastAsia" w:hAnsiTheme="majorHAnsi" w:cstheme="majorBidi"/>
        </w:rPr>
        <w:t>The first 3 ladies, 1</w:t>
      </w:r>
      <w:r w:rsidRPr="2492FAE4">
        <w:rPr>
          <w:rFonts w:asciiTheme="majorHAnsi" w:eastAsiaTheme="majorEastAsia" w:hAnsiTheme="majorHAnsi" w:cstheme="majorBidi"/>
          <w:vertAlign w:val="superscript"/>
        </w:rPr>
        <w:t>st</w:t>
      </w:r>
      <w:r w:rsidRPr="2492FAE4">
        <w:rPr>
          <w:rFonts w:asciiTheme="majorHAnsi" w:eastAsiaTheme="majorEastAsia" w:hAnsiTheme="majorHAnsi" w:cstheme="majorBidi"/>
        </w:rPr>
        <w:t xml:space="preserve"> vet and 1</w:t>
      </w:r>
      <w:r w:rsidRPr="2492FAE4">
        <w:rPr>
          <w:rFonts w:asciiTheme="majorHAnsi" w:eastAsiaTheme="majorEastAsia" w:hAnsiTheme="majorHAnsi" w:cstheme="majorBidi"/>
          <w:vertAlign w:val="superscript"/>
        </w:rPr>
        <w:t>st</w:t>
      </w:r>
      <w:r w:rsidRPr="2492FAE4">
        <w:rPr>
          <w:rFonts w:asciiTheme="majorHAnsi" w:eastAsiaTheme="majorEastAsia" w:hAnsiTheme="majorHAnsi" w:cstheme="majorBidi"/>
        </w:rPr>
        <w:t xml:space="preserve"> junior received trophies and as I came 4</w:t>
      </w:r>
      <w:r w:rsidRPr="2492FAE4">
        <w:rPr>
          <w:rFonts w:asciiTheme="majorHAnsi" w:eastAsiaTheme="majorEastAsia" w:hAnsiTheme="majorHAnsi" w:cstheme="majorBidi"/>
          <w:vertAlign w:val="superscript"/>
        </w:rPr>
        <w:t>th</w:t>
      </w:r>
      <w:r w:rsidR="00476083">
        <w:rPr>
          <w:rFonts w:asciiTheme="majorHAnsi" w:eastAsiaTheme="majorEastAsia" w:hAnsiTheme="majorHAnsi" w:cstheme="majorBidi"/>
        </w:rPr>
        <w:t xml:space="preserve"> lady which</w:t>
      </w:r>
      <w:r w:rsidRPr="2492FAE4">
        <w:rPr>
          <w:rFonts w:asciiTheme="majorHAnsi" w:eastAsiaTheme="majorEastAsia" w:hAnsiTheme="majorHAnsi" w:cstheme="majorBidi"/>
        </w:rPr>
        <w:t xml:space="preserve"> gave me the vet trophy. All finishers received an orange boot bag and a large piece of cake.  </w:t>
      </w:r>
    </w:p>
    <w:p w14:paraId="46D55C0F" w14:textId="4741C3E7" w:rsidR="0F9C214E" w:rsidRDefault="0F9C214E" w:rsidP="0F9C214E">
      <w:pPr>
        <w:jc w:val="right"/>
      </w:pPr>
      <w:r w:rsidRPr="0F9C214E">
        <w:rPr>
          <w:rFonts w:asciiTheme="majorHAnsi" w:eastAsiaTheme="majorEastAsia" w:hAnsiTheme="majorHAnsi" w:cstheme="majorBidi"/>
        </w:rPr>
        <w:t xml:space="preserve"> </w:t>
      </w:r>
    </w:p>
    <w:p w14:paraId="002AAFB5" w14:textId="6FF995C0" w:rsidR="0F9C214E" w:rsidRDefault="0F9C214E" w:rsidP="0F9C214E">
      <w:r w:rsidRPr="0F9C214E">
        <w:rPr>
          <w:rFonts w:asciiTheme="majorHAnsi" w:eastAsiaTheme="majorEastAsia" w:hAnsiTheme="majorHAnsi" w:cstheme="majorBidi"/>
        </w:rPr>
        <w:t>I was impressed with Jill who chose this event to get her bike out for the first time of the year! I think she was remembering how to clip into the pedals just before the race. Her friend Wayne was also there so nice to have three of us … maybe more next year?</w:t>
      </w:r>
    </w:p>
    <w:p w14:paraId="250325C0" w14:textId="2513B85F" w:rsidR="0F9C214E" w:rsidRDefault="0F9C214E" w:rsidP="0F9C214E">
      <w:r w:rsidRPr="0F9C214E">
        <w:rPr>
          <w:rFonts w:asciiTheme="majorHAnsi" w:eastAsiaTheme="majorEastAsia" w:hAnsiTheme="majorHAnsi" w:cstheme="majorBidi"/>
        </w:rPr>
        <w:t xml:space="preserve"> </w:t>
      </w:r>
    </w:p>
    <w:p w14:paraId="4ECCE1A1" w14:textId="43949958" w:rsidR="0F9C214E" w:rsidRDefault="0F9C214E" w:rsidP="0F9C214E">
      <w:r w:rsidRPr="0F9C214E">
        <w:rPr>
          <w:rFonts w:asciiTheme="majorHAnsi" w:eastAsiaTheme="majorEastAsia" w:hAnsiTheme="majorHAnsi" w:cstheme="majorBidi"/>
        </w:rPr>
        <w:t>I would really recommend if you want to add a bit of cycling to your running, this is a great event to give it a go. It was really friendly and the last person home got the biggest cheer of all.</w:t>
      </w:r>
    </w:p>
    <w:p w14:paraId="5FE68619" w14:textId="1B2335CD" w:rsidR="0F9C214E" w:rsidRDefault="0F9C214E" w:rsidP="0F9C214E">
      <w:r w:rsidRPr="0F9C214E">
        <w:rPr>
          <w:rFonts w:asciiTheme="majorHAnsi" w:eastAsiaTheme="majorEastAsia" w:hAnsiTheme="majorHAnsi" w:cstheme="majorBidi"/>
        </w:rPr>
        <w:t xml:space="preserve"> </w:t>
      </w:r>
    </w:p>
    <w:p w14:paraId="2375AEFC" w14:textId="4907E00D" w:rsidR="0F9C214E" w:rsidRDefault="0F9C214E" w:rsidP="0F9C214E">
      <w:r w:rsidRPr="00476083">
        <w:rPr>
          <w:rFonts w:asciiTheme="majorHAnsi" w:eastAsiaTheme="majorEastAsia" w:hAnsiTheme="majorHAnsi" w:cstheme="majorBidi"/>
          <w:b/>
          <w:bCs/>
        </w:rPr>
        <w:t>Curly Athletes approach</w:t>
      </w:r>
      <w:r w:rsidRPr="0F9C214E">
        <w:rPr>
          <w:rFonts w:asciiTheme="majorHAnsi" w:eastAsiaTheme="majorEastAsia" w:hAnsiTheme="majorHAnsi" w:cstheme="majorBidi"/>
        </w:rPr>
        <w:t>:</w:t>
      </w:r>
    </w:p>
    <w:p w14:paraId="7FB399F6" w14:textId="77777777" w:rsidR="00476083" w:rsidRDefault="0F9C214E" w:rsidP="00476083">
      <w:r w:rsidRPr="0F9C214E">
        <w:rPr>
          <w:rFonts w:asciiTheme="majorHAnsi" w:eastAsiaTheme="majorEastAsia" w:hAnsiTheme="majorHAnsi" w:cstheme="majorBidi"/>
        </w:rPr>
        <w:t xml:space="preserve">A collection of amateur and professional </w:t>
      </w:r>
      <w:r w:rsidR="00476083" w:rsidRPr="0F9C214E">
        <w:rPr>
          <w:rFonts w:asciiTheme="majorHAnsi" w:eastAsiaTheme="majorEastAsia" w:hAnsiTheme="majorHAnsi" w:cstheme="majorBidi"/>
        </w:rPr>
        <w:t>athletes</w:t>
      </w:r>
      <w:r w:rsidRPr="0F9C214E">
        <w:rPr>
          <w:rFonts w:asciiTheme="majorHAnsi" w:eastAsiaTheme="majorEastAsia" w:hAnsiTheme="majorHAnsi" w:cstheme="majorBidi"/>
        </w:rPr>
        <w:t>, coaches and sport industry experts who feel the world can be a better place through racing and training in multi-sport events.</w:t>
      </w:r>
      <w:r w:rsidR="00476083">
        <w:rPr>
          <w:rFonts w:asciiTheme="majorHAnsi" w:eastAsiaTheme="majorEastAsia" w:hAnsiTheme="majorHAnsi" w:cstheme="majorBidi"/>
        </w:rPr>
        <w:t xml:space="preserve"> </w:t>
      </w:r>
      <w:r w:rsidRPr="0F9C214E">
        <w:rPr>
          <w:rFonts w:asciiTheme="majorHAnsi" w:eastAsiaTheme="majorEastAsia" w:hAnsiTheme="majorHAnsi" w:cstheme="majorBidi"/>
        </w:rPr>
        <w:t>We have a few simple principles to stick to:</w:t>
      </w:r>
    </w:p>
    <w:p w14:paraId="26DF64B5" w14:textId="2826678F" w:rsidR="0F9C214E" w:rsidRDefault="0F9C214E" w:rsidP="00476083">
      <w:pPr>
        <w:pStyle w:val="ListParagraph"/>
        <w:numPr>
          <w:ilvl w:val="0"/>
          <w:numId w:val="42"/>
        </w:numPr>
      </w:pPr>
      <w:r w:rsidRPr="00476083">
        <w:rPr>
          <w:rFonts w:asciiTheme="majorHAnsi" w:eastAsiaTheme="majorEastAsia" w:hAnsiTheme="majorHAnsi" w:cstheme="majorBidi"/>
        </w:rPr>
        <w:t>"Athletes before profit" Ensuring every athlete gets value for money and profit can never be our main reason.</w:t>
      </w:r>
    </w:p>
    <w:p w14:paraId="7082AFA2" w14:textId="645F8FB8" w:rsidR="0F9C214E" w:rsidRDefault="0F9C214E" w:rsidP="00476083">
      <w:pPr>
        <w:pStyle w:val="ListParagraph"/>
        <w:numPr>
          <w:ilvl w:val="0"/>
          <w:numId w:val="42"/>
        </w:numPr>
      </w:pPr>
      <w:r w:rsidRPr="00476083">
        <w:rPr>
          <w:rFonts w:asciiTheme="majorHAnsi" w:eastAsiaTheme="majorEastAsia" w:hAnsiTheme="majorHAnsi" w:cstheme="majorBidi"/>
        </w:rPr>
        <w:t>"Race nice", in competitions with your fellow athletes or with the community or businesses we engage with, we’re here to positively influence people.</w:t>
      </w:r>
    </w:p>
    <w:p w14:paraId="72582DD1" w14:textId="41197D94" w:rsidR="0F9C214E" w:rsidRDefault="0F9C214E" w:rsidP="00476083">
      <w:pPr>
        <w:pStyle w:val="ListParagraph"/>
        <w:numPr>
          <w:ilvl w:val="0"/>
          <w:numId w:val="42"/>
        </w:numPr>
      </w:pPr>
      <w:r w:rsidRPr="00476083">
        <w:rPr>
          <w:rFonts w:asciiTheme="majorHAnsi" w:eastAsiaTheme="majorEastAsia" w:hAnsiTheme="majorHAnsi" w:cstheme="majorBidi"/>
        </w:rPr>
        <w:t xml:space="preserve">”Everyone is an athlete", we believe anyone who sets themselves a physical goal can call themselves an athlete and we aim to make you feel like one.  </w:t>
      </w:r>
    </w:p>
    <w:p w14:paraId="2C02C225" w14:textId="72832149" w:rsidR="0F9C214E" w:rsidRDefault="0F9C214E" w:rsidP="00514740">
      <w:pPr>
        <w:pStyle w:val="ListParagraph"/>
        <w:numPr>
          <w:ilvl w:val="0"/>
          <w:numId w:val="42"/>
        </w:numPr>
        <w:jc w:val="center"/>
      </w:pPr>
      <w:r w:rsidRPr="00476083">
        <w:rPr>
          <w:rFonts w:asciiTheme="majorHAnsi" w:eastAsiaTheme="majorEastAsia" w:hAnsiTheme="majorHAnsi" w:cstheme="majorBidi"/>
        </w:rPr>
        <w:t>"Have fun", we're not here to take life too seriously!</w:t>
      </w:r>
    </w:p>
    <w:p w14:paraId="48196093" w14:textId="6FDC32DF" w:rsidR="7AA078F8" w:rsidRDefault="7AA078F8">
      <w:r>
        <w:br w:type="page"/>
      </w:r>
    </w:p>
    <w:p w14:paraId="5CA5AFEB" w14:textId="77E95B2F" w:rsidR="7889CDDD" w:rsidRPr="003C5605" w:rsidRDefault="2492FAE4" w:rsidP="00E3594C">
      <w:pPr>
        <w:tabs>
          <w:tab w:val="left" w:pos="3387"/>
        </w:tabs>
        <w:jc w:val="center"/>
        <w:rPr>
          <w:sz w:val="32"/>
          <w:szCs w:val="32"/>
        </w:rPr>
      </w:pPr>
      <w:r w:rsidRPr="2492FAE4">
        <w:rPr>
          <w:rFonts w:asciiTheme="minorHAnsi" w:eastAsiaTheme="minorEastAsia" w:hAnsiTheme="minorHAnsi" w:cstheme="minorBidi"/>
          <w:b/>
          <w:bCs/>
          <w:i/>
          <w:iCs/>
          <w:color w:val="1F487C"/>
          <w:sz w:val="36"/>
          <w:szCs w:val="36"/>
          <w:u w:val="single"/>
          <w:lang w:val="en"/>
        </w:rPr>
        <w:lastRenderedPageBreak/>
        <w:t xml:space="preserve">Burton Constable Ten </w:t>
      </w:r>
      <w:proofErr w:type="gramStart"/>
      <w:r w:rsidRPr="2492FAE4">
        <w:rPr>
          <w:rFonts w:asciiTheme="minorHAnsi" w:eastAsiaTheme="minorEastAsia" w:hAnsiTheme="minorHAnsi" w:cstheme="minorBidi"/>
          <w:b/>
          <w:bCs/>
          <w:i/>
          <w:iCs/>
          <w:color w:val="1F487C"/>
          <w:sz w:val="36"/>
          <w:szCs w:val="36"/>
          <w:u w:val="single"/>
          <w:lang w:val="en"/>
        </w:rPr>
        <w:t>k :</w:t>
      </w:r>
      <w:proofErr w:type="gramEnd"/>
      <w:r w:rsidRPr="2492FAE4">
        <w:rPr>
          <w:rFonts w:asciiTheme="minorHAnsi" w:eastAsiaTheme="minorEastAsia" w:hAnsiTheme="minorHAnsi" w:cstheme="minorBidi"/>
          <w:b/>
          <w:bCs/>
          <w:i/>
          <w:iCs/>
          <w:color w:val="1F487C"/>
          <w:sz w:val="36"/>
          <w:szCs w:val="36"/>
          <w:u w:val="single"/>
          <w:lang w:val="en"/>
        </w:rPr>
        <w:t xml:space="preserve"> Sharron</w:t>
      </w:r>
    </w:p>
    <w:p w14:paraId="40441949" w14:textId="5FD0B942" w:rsidR="0F9C214E" w:rsidRDefault="0F9C214E" w:rsidP="0F9C214E">
      <w:pPr>
        <w:jc w:val="both"/>
      </w:pPr>
    </w:p>
    <w:p w14:paraId="02921372" w14:textId="5D4C7056" w:rsidR="0F9C214E" w:rsidRDefault="7AA078F8" w:rsidP="0F9C214E">
      <w:pPr>
        <w:jc w:val="both"/>
      </w:pPr>
      <w:proofErr w:type="spellStart"/>
      <w:r w:rsidRPr="7AA078F8">
        <w:rPr>
          <w:rFonts w:asciiTheme="majorHAnsi" w:eastAsiaTheme="majorEastAsia" w:hAnsiTheme="majorHAnsi" w:cstheme="majorBidi"/>
        </w:rPr>
        <w:t>Woahh</w:t>
      </w:r>
      <w:proofErr w:type="spellEnd"/>
      <w:r w:rsidRPr="7AA078F8">
        <w:rPr>
          <w:rFonts w:asciiTheme="majorHAnsi" w:eastAsiaTheme="majorEastAsia" w:hAnsiTheme="majorHAnsi" w:cstheme="majorBidi"/>
        </w:rPr>
        <w:t>……….This one was SO HARD!!!</w:t>
      </w:r>
    </w:p>
    <w:p w14:paraId="1A0CA3C5" w14:textId="578A784D" w:rsidR="0F9C214E" w:rsidRDefault="0F9C214E" w:rsidP="0F9C214E">
      <w:pPr>
        <w:jc w:val="both"/>
      </w:pPr>
      <w:r w:rsidRPr="0F9C214E">
        <w:rPr>
          <w:rFonts w:asciiTheme="majorHAnsi" w:eastAsiaTheme="majorEastAsia" w:hAnsiTheme="majorHAnsi" w:cstheme="majorBidi"/>
        </w:rPr>
        <w:t xml:space="preserve"> </w:t>
      </w:r>
    </w:p>
    <w:p w14:paraId="722A2157" w14:textId="3B0F42E4" w:rsidR="0F9C214E" w:rsidRDefault="0F9C214E" w:rsidP="0F9C214E">
      <w:pPr>
        <w:jc w:val="both"/>
      </w:pPr>
      <w:r w:rsidRPr="0F9C214E">
        <w:rPr>
          <w:rFonts w:asciiTheme="majorHAnsi" w:eastAsiaTheme="majorEastAsia" w:hAnsiTheme="majorHAnsi" w:cstheme="majorBidi"/>
        </w:rPr>
        <w:t>I first realised it wasn’t going to be a straight forward one when Rob at Parkrun the day before commented “……….and good luck to those doing the NOTORI</w:t>
      </w:r>
      <w:r w:rsidRPr="0F9C214E">
        <w:rPr>
          <w:rFonts w:asciiTheme="majorHAnsi" w:eastAsiaTheme="majorEastAsia" w:hAnsiTheme="majorHAnsi" w:cstheme="majorBidi"/>
          <w:color w:val="1F497D" w:themeColor="text2"/>
        </w:rPr>
        <w:t>O</w:t>
      </w:r>
      <w:r w:rsidRPr="0F9C214E">
        <w:rPr>
          <w:rFonts w:asciiTheme="majorHAnsi" w:eastAsiaTheme="majorEastAsia" w:hAnsiTheme="majorHAnsi" w:cstheme="majorBidi"/>
        </w:rPr>
        <w:t>US Burton Constable 10k…….”   WHAT?????  NOTORI</w:t>
      </w:r>
      <w:r w:rsidRPr="0F9C214E">
        <w:rPr>
          <w:rFonts w:asciiTheme="majorHAnsi" w:eastAsiaTheme="majorEastAsia" w:hAnsiTheme="majorHAnsi" w:cstheme="majorBidi"/>
          <w:color w:val="1F497D" w:themeColor="text2"/>
        </w:rPr>
        <w:t>O</w:t>
      </w:r>
      <w:r w:rsidRPr="0F9C214E">
        <w:rPr>
          <w:rFonts w:asciiTheme="majorHAnsi" w:eastAsiaTheme="majorEastAsia" w:hAnsiTheme="majorHAnsi" w:cstheme="majorBidi"/>
        </w:rPr>
        <w:t>US???????  WHY??????  HUH?????  I was stood with Ruth at this point and we both just stared at each other, looking confused, asking those questions…….well, me asking the questions, Ruth was probably trying to stifle a massive GUFFAW aimed my way!!!</w:t>
      </w:r>
    </w:p>
    <w:p w14:paraId="6F66909A" w14:textId="7CC48C05" w:rsidR="0F9C214E" w:rsidRDefault="7AA078F8" w:rsidP="0F9C214E">
      <w:pPr>
        <w:jc w:val="both"/>
      </w:pPr>
      <w:r w:rsidRPr="7AA078F8">
        <w:rPr>
          <w:rFonts w:asciiTheme="majorHAnsi" w:eastAsiaTheme="majorEastAsia" w:hAnsiTheme="majorHAnsi" w:cstheme="majorBidi"/>
        </w:rPr>
        <w:t xml:space="preserve">So, Nige (who was super supporter) and I turned up to Burton Constable Hall.  Very </w:t>
      </w:r>
      <w:proofErr w:type="spellStart"/>
      <w:r w:rsidRPr="7AA078F8">
        <w:rPr>
          <w:rFonts w:asciiTheme="majorHAnsi" w:eastAsiaTheme="majorEastAsia" w:hAnsiTheme="majorHAnsi" w:cstheme="majorBidi"/>
        </w:rPr>
        <w:t>VERY</w:t>
      </w:r>
      <w:proofErr w:type="spellEnd"/>
      <w:r w:rsidRPr="7AA078F8">
        <w:rPr>
          <w:rFonts w:asciiTheme="majorHAnsi" w:eastAsiaTheme="majorEastAsia" w:hAnsiTheme="majorHAnsi" w:cstheme="majorBidi"/>
        </w:rPr>
        <w:t xml:space="preserve"> hot day.  Lots of countryside……….this 10k was a tale of the three “S’s” – SUN, STRAW and SHEEP…………!!!!!</w:t>
      </w:r>
    </w:p>
    <w:p w14:paraId="5FAC72C3" w14:textId="0DAFF5A9" w:rsidR="0F9C214E" w:rsidRDefault="0F9C214E" w:rsidP="0F9C214E">
      <w:pPr>
        <w:jc w:val="both"/>
      </w:pPr>
      <w:r w:rsidRPr="0F9C214E">
        <w:rPr>
          <w:rFonts w:asciiTheme="majorHAnsi" w:eastAsiaTheme="majorEastAsia" w:hAnsiTheme="majorHAnsi" w:cstheme="majorBidi"/>
        </w:rPr>
        <w:t xml:space="preserve">Saw Diana, had a photo taken, wandered to where the crowds were as we had no idea where the start line was.  Saw Kim, then all of a sudden we were off! </w:t>
      </w:r>
    </w:p>
    <w:p w14:paraId="72BEBCF8" w14:textId="3ED15065" w:rsidR="0F9C214E" w:rsidRDefault="0F9C214E" w:rsidP="0F9C214E">
      <w:pPr>
        <w:jc w:val="both"/>
      </w:pPr>
      <w:r w:rsidRPr="0F9C214E">
        <w:rPr>
          <w:rFonts w:asciiTheme="majorHAnsi" w:eastAsiaTheme="majorEastAsia" w:hAnsiTheme="majorHAnsi" w:cstheme="majorBidi"/>
        </w:rPr>
        <w:t xml:space="preserve">I knew it was 2 laps round the estate……if only it was as simple as that………. </w:t>
      </w:r>
    </w:p>
    <w:p w14:paraId="0FF1E467" w14:textId="7F2D2C46" w:rsidR="0F9C214E" w:rsidRDefault="0F9C214E" w:rsidP="0F9C214E">
      <w:pPr>
        <w:jc w:val="both"/>
      </w:pPr>
      <w:r w:rsidRPr="0F9C214E">
        <w:rPr>
          <w:rFonts w:asciiTheme="majorHAnsi" w:eastAsiaTheme="majorEastAsia" w:hAnsiTheme="majorHAnsi" w:cstheme="majorBidi"/>
        </w:rPr>
        <w:t xml:space="preserve">I realise now, thinking back that my head broke this run up into sections (running equivalent with miles???)…… </w:t>
      </w:r>
    </w:p>
    <w:p w14:paraId="4F5DFF9A" w14:textId="08843D5C" w:rsidR="0F9C214E" w:rsidRDefault="0F9C214E" w:rsidP="0F9C214E">
      <w:pPr>
        <w:jc w:val="both"/>
      </w:pPr>
    </w:p>
    <w:p w14:paraId="0047CB65" w14:textId="67A33B67" w:rsidR="0F9C214E" w:rsidRDefault="0F9C214E" w:rsidP="0F9C214E">
      <w:pPr>
        <w:jc w:val="both"/>
      </w:pPr>
      <w:r w:rsidRPr="0F9C214E">
        <w:rPr>
          <w:rFonts w:asciiTheme="majorHAnsi" w:eastAsiaTheme="majorEastAsia" w:hAnsiTheme="majorHAnsi" w:cstheme="majorBidi"/>
        </w:rPr>
        <w:t>First section</w:t>
      </w:r>
      <w:proofErr w:type="gramStart"/>
      <w:r w:rsidRPr="0F9C214E">
        <w:rPr>
          <w:rFonts w:asciiTheme="majorHAnsi" w:eastAsiaTheme="majorEastAsia" w:hAnsiTheme="majorHAnsi" w:cstheme="majorBidi"/>
        </w:rPr>
        <w:t>;  SUNSHINE</w:t>
      </w:r>
      <w:proofErr w:type="gramEnd"/>
      <w:r w:rsidRPr="0F9C214E">
        <w:rPr>
          <w:rFonts w:asciiTheme="majorHAnsi" w:eastAsiaTheme="majorEastAsia" w:hAnsiTheme="majorHAnsi" w:cstheme="majorBidi"/>
        </w:rPr>
        <w:t>.   It seemed to break out just as we started off.  We started on gravel, then we all had to bunch up to get through a gate which lead on to a track.  I just didn’t know where to run!!!  There were a couple of worn track paths but neither seemed comfortable to run on so, I just thought “blow it”, and ran on the grass in the middle of this track.  So, first mile went ok, although very hot, the legs felt ok.</w:t>
      </w:r>
    </w:p>
    <w:p w14:paraId="590EEAA8" w14:textId="60779247" w:rsidR="0F9C214E" w:rsidRDefault="0F9C214E" w:rsidP="0F9C214E">
      <w:pPr>
        <w:jc w:val="both"/>
      </w:pPr>
    </w:p>
    <w:p w14:paraId="6C3C24A2" w14:textId="1B1721C2" w:rsidR="0F9C214E" w:rsidRDefault="7AA078F8" w:rsidP="0F9C214E">
      <w:pPr>
        <w:jc w:val="both"/>
      </w:pPr>
      <w:r w:rsidRPr="7AA078F8">
        <w:rPr>
          <w:rFonts w:asciiTheme="majorHAnsi" w:eastAsiaTheme="majorEastAsia" w:hAnsiTheme="majorHAnsi" w:cstheme="majorBidi"/>
        </w:rPr>
        <w:t>Second section</w:t>
      </w:r>
      <w:proofErr w:type="gramStart"/>
      <w:r w:rsidRPr="7AA078F8">
        <w:rPr>
          <w:rFonts w:asciiTheme="majorHAnsi" w:eastAsiaTheme="majorEastAsia" w:hAnsiTheme="majorHAnsi" w:cstheme="majorBidi"/>
        </w:rPr>
        <w:t>;  SHEEP</w:t>
      </w:r>
      <w:proofErr w:type="gramEnd"/>
      <w:r w:rsidRPr="7AA078F8">
        <w:rPr>
          <w:rFonts w:asciiTheme="majorHAnsi" w:eastAsiaTheme="majorEastAsia" w:hAnsiTheme="majorHAnsi" w:cstheme="majorBidi"/>
        </w:rPr>
        <w:t xml:space="preserve">.  I wasn’t expecting sheep.  Turning from the path into a meadow I saw sheep, thought Oh My Goodness, SHEEP!!!!  What do I </w:t>
      </w:r>
      <w:proofErr w:type="gramStart"/>
      <w:r w:rsidRPr="7AA078F8">
        <w:rPr>
          <w:rFonts w:asciiTheme="majorHAnsi" w:eastAsiaTheme="majorEastAsia" w:hAnsiTheme="majorHAnsi" w:cstheme="majorBidi"/>
        </w:rPr>
        <w:t>do.</w:t>
      </w:r>
      <w:proofErr w:type="gramEnd"/>
      <w:r w:rsidRPr="7AA078F8">
        <w:rPr>
          <w:rFonts w:asciiTheme="majorHAnsi" w:eastAsiaTheme="majorEastAsia" w:hAnsiTheme="majorHAnsi" w:cstheme="majorBidi"/>
        </w:rPr>
        <w:t xml:space="preserve">  Lots of sheep.  Do I run really fast and hope they don’t chase me.  Do I run steady therefore spending more time in their </w:t>
      </w:r>
      <w:proofErr w:type="gramStart"/>
      <w:r w:rsidRPr="7AA078F8">
        <w:rPr>
          <w:rFonts w:asciiTheme="majorHAnsi" w:eastAsiaTheme="majorEastAsia" w:hAnsiTheme="majorHAnsi" w:cstheme="majorBidi"/>
        </w:rPr>
        <w:t>company.</w:t>
      </w:r>
      <w:proofErr w:type="gramEnd"/>
      <w:r w:rsidRPr="7AA078F8">
        <w:rPr>
          <w:rFonts w:asciiTheme="majorHAnsi" w:eastAsiaTheme="majorEastAsia" w:hAnsiTheme="majorHAnsi" w:cstheme="majorBidi"/>
        </w:rPr>
        <w:t xml:space="preserve">  There is a reason I don’t live in the countryside.  Anyway, I was bunched in the middle of a group, which eased me a little because I thought if these sheep charge (do sheep charge?) then they’ll get those on the outside before they get to me…….</w:t>
      </w:r>
      <w:proofErr w:type="spellStart"/>
      <w:r w:rsidRPr="7AA078F8">
        <w:rPr>
          <w:rFonts w:asciiTheme="majorHAnsi" w:eastAsiaTheme="majorEastAsia" w:hAnsiTheme="majorHAnsi" w:cstheme="majorBidi"/>
        </w:rPr>
        <w:t>mwhahahaaaa</w:t>
      </w:r>
      <w:proofErr w:type="spellEnd"/>
      <w:r w:rsidRPr="7AA078F8">
        <w:rPr>
          <w:rFonts w:asciiTheme="majorHAnsi" w:eastAsiaTheme="majorEastAsia" w:hAnsiTheme="majorHAnsi" w:cstheme="majorBidi"/>
        </w:rPr>
        <w:t>.  Not only did I have the sheep to worry about, the ground underfoot was rather uneven and, if you weren’t out in the lead, then there were not many places you could overtake people or indeed run comfortably or stretch your legs.  It was grassy, therefore, I used this section to ease down a little as I knew that running in the grass would tire my legs out quicker than normal.  This mile was feeling ok too.</w:t>
      </w:r>
    </w:p>
    <w:p w14:paraId="509CFAE6" w14:textId="67D86145" w:rsidR="0F9C214E" w:rsidRDefault="0F9C214E" w:rsidP="0F9C214E">
      <w:pPr>
        <w:jc w:val="both"/>
      </w:pPr>
    </w:p>
    <w:p w14:paraId="52553228" w14:textId="3BCC8C6C" w:rsidR="0F9C214E" w:rsidRDefault="7AA078F8" w:rsidP="0F9C214E">
      <w:pPr>
        <w:jc w:val="both"/>
      </w:pPr>
      <w:r w:rsidRPr="7AA078F8">
        <w:rPr>
          <w:rFonts w:asciiTheme="majorHAnsi" w:eastAsiaTheme="majorEastAsia" w:hAnsiTheme="majorHAnsi" w:cstheme="majorBidi"/>
        </w:rPr>
        <w:t>Third section</w:t>
      </w:r>
      <w:proofErr w:type="gramStart"/>
      <w:r w:rsidRPr="7AA078F8">
        <w:rPr>
          <w:rFonts w:asciiTheme="majorHAnsi" w:eastAsiaTheme="majorEastAsia" w:hAnsiTheme="majorHAnsi" w:cstheme="majorBidi"/>
        </w:rPr>
        <w:t>;  STRAW</w:t>
      </w:r>
      <w:proofErr w:type="gramEnd"/>
      <w:r w:rsidRPr="7AA078F8">
        <w:rPr>
          <w:rFonts w:asciiTheme="majorHAnsi" w:eastAsiaTheme="majorEastAsia" w:hAnsiTheme="majorHAnsi" w:cstheme="majorBidi"/>
        </w:rPr>
        <w:t xml:space="preserve">.  Lots of it.  I thought as I ran through it “oh, this’ll be nice and soft to land on” it </w:t>
      </w:r>
      <w:proofErr w:type="spellStart"/>
      <w:r w:rsidRPr="7AA078F8">
        <w:rPr>
          <w:rFonts w:asciiTheme="majorHAnsi" w:eastAsiaTheme="majorEastAsia" w:hAnsiTheme="majorHAnsi" w:cstheme="majorBidi"/>
        </w:rPr>
        <w:t>kinda</w:t>
      </w:r>
      <w:proofErr w:type="spellEnd"/>
      <w:r w:rsidRPr="7AA078F8">
        <w:rPr>
          <w:rFonts w:asciiTheme="majorHAnsi" w:eastAsiaTheme="majorEastAsia" w:hAnsiTheme="majorHAnsi" w:cstheme="majorBidi"/>
        </w:rPr>
        <w:t xml:space="preserve"> was then, all too soon, it felt as though I was trying to wade through thick snow.  My legs seemed to get clumpier and clumpier, as I got further into the field, I felt as though I was running on my knees, how can this be???  Then, we ran through a very narrow opening to run up and over a bridge and through a campsite, which seemed quite surreal really as everyone was going about their normal business, then all of a sudden we were running through the </w:t>
      </w:r>
      <w:r w:rsidRPr="7AA078F8">
        <w:rPr>
          <w:rFonts w:asciiTheme="majorHAnsi" w:eastAsiaTheme="majorEastAsia" w:hAnsiTheme="majorHAnsi" w:cstheme="majorBidi"/>
        </w:rPr>
        <w:lastRenderedPageBreak/>
        <w:t>middle of their normal day!  Saw Nige at the beginning of the 2</w:t>
      </w:r>
      <w:r w:rsidRPr="7AA078F8">
        <w:rPr>
          <w:rFonts w:asciiTheme="majorHAnsi" w:eastAsiaTheme="majorEastAsia" w:hAnsiTheme="majorHAnsi" w:cstheme="majorBidi"/>
          <w:vertAlign w:val="superscript"/>
        </w:rPr>
        <w:t>nd</w:t>
      </w:r>
      <w:r w:rsidRPr="7AA078F8">
        <w:rPr>
          <w:rFonts w:asciiTheme="majorHAnsi" w:eastAsiaTheme="majorEastAsia" w:hAnsiTheme="majorHAnsi" w:cstheme="majorBidi"/>
        </w:rPr>
        <w:t xml:space="preserve"> lap.  I won’t tell him this but; he was a very welcome sight, well…..either him or the drinks station he was stood next too, can’t quite decide which I liked more at that point!!!  I shouted/moaned/cried to </w:t>
      </w:r>
      <w:proofErr w:type="gramStart"/>
      <w:r w:rsidRPr="7AA078F8">
        <w:rPr>
          <w:rFonts w:asciiTheme="majorHAnsi" w:eastAsiaTheme="majorEastAsia" w:hAnsiTheme="majorHAnsi" w:cstheme="majorBidi"/>
        </w:rPr>
        <w:t>him  “</w:t>
      </w:r>
      <w:proofErr w:type="spellStart"/>
      <w:proofErr w:type="gramEnd"/>
      <w:r w:rsidRPr="7AA078F8">
        <w:rPr>
          <w:rFonts w:asciiTheme="majorHAnsi" w:eastAsiaTheme="majorEastAsia" w:hAnsiTheme="majorHAnsi" w:cstheme="majorBidi"/>
        </w:rPr>
        <w:t>ooooh</w:t>
      </w:r>
      <w:proofErr w:type="spellEnd"/>
      <w:r w:rsidRPr="7AA078F8">
        <w:rPr>
          <w:rFonts w:asciiTheme="majorHAnsi" w:eastAsiaTheme="majorEastAsia" w:hAnsiTheme="majorHAnsi" w:cstheme="majorBidi"/>
        </w:rPr>
        <w:t xml:space="preserve"> </w:t>
      </w:r>
      <w:proofErr w:type="spellStart"/>
      <w:r w:rsidRPr="7AA078F8">
        <w:rPr>
          <w:rFonts w:asciiTheme="majorHAnsi" w:eastAsiaTheme="majorEastAsia" w:hAnsiTheme="majorHAnsi" w:cstheme="majorBidi"/>
        </w:rPr>
        <w:t>Niiiiige</w:t>
      </w:r>
      <w:proofErr w:type="spellEnd"/>
      <w:r w:rsidRPr="7AA078F8">
        <w:rPr>
          <w:rFonts w:asciiTheme="majorHAnsi" w:eastAsiaTheme="majorEastAsia" w:hAnsiTheme="majorHAnsi" w:cstheme="majorBidi"/>
        </w:rPr>
        <w:t xml:space="preserve">, it’s </w:t>
      </w:r>
      <w:proofErr w:type="spellStart"/>
      <w:r w:rsidRPr="7AA078F8">
        <w:rPr>
          <w:rFonts w:asciiTheme="majorHAnsi" w:eastAsiaTheme="majorEastAsia" w:hAnsiTheme="majorHAnsi" w:cstheme="majorBidi"/>
        </w:rPr>
        <w:t>soooo</w:t>
      </w:r>
      <w:proofErr w:type="spellEnd"/>
      <w:r w:rsidRPr="7AA078F8">
        <w:rPr>
          <w:rFonts w:asciiTheme="majorHAnsi" w:eastAsiaTheme="majorEastAsia" w:hAnsiTheme="majorHAnsi" w:cstheme="majorBidi"/>
        </w:rPr>
        <w:t xml:space="preserve"> hard.  And I’ve </w:t>
      </w:r>
      <w:proofErr w:type="spellStart"/>
      <w:r w:rsidRPr="7AA078F8">
        <w:rPr>
          <w:rFonts w:asciiTheme="majorHAnsi" w:eastAsiaTheme="majorEastAsia" w:hAnsiTheme="majorHAnsi" w:cstheme="majorBidi"/>
        </w:rPr>
        <w:t>gotta</w:t>
      </w:r>
      <w:proofErr w:type="spellEnd"/>
      <w:r w:rsidRPr="7AA078F8">
        <w:rPr>
          <w:rFonts w:asciiTheme="majorHAnsi" w:eastAsiaTheme="majorEastAsia" w:hAnsiTheme="majorHAnsi" w:cstheme="majorBidi"/>
        </w:rPr>
        <w:t xml:space="preserve"> go round and do this </w:t>
      </w:r>
      <w:proofErr w:type="spellStart"/>
      <w:r w:rsidRPr="7AA078F8">
        <w:rPr>
          <w:rFonts w:asciiTheme="majorHAnsi" w:eastAsiaTheme="majorEastAsia" w:hAnsiTheme="majorHAnsi" w:cstheme="majorBidi"/>
        </w:rPr>
        <w:t>agaaaaaain</w:t>
      </w:r>
      <w:proofErr w:type="spellEnd"/>
      <w:r w:rsidRPr="7AA078F8">
        <w:rPr>
          <w:rFonts w:asciiTheme="majorHAnsi" w:eastAsiaTheme="majorEastAsia" w:hAnsiTheme="majorHAnsi" w:cstheme="majorBidi"/>
        </w:rPr>
        <w:t xml:space="preserve">!!!”  He shouted back “you can do it, you’re doing well, </w:t>
      </w:r>
      <w:proofErr w:type="gramStart"/>
      <w:r w:rsidRPr="7AA078F8">
        <w:rPr>
          <w:rFonts w:asciiTheme="majorHAnsi" w:eastAsiaTheme="majorEastAsia" w:hAnsiTheme="majorHAnsi" w:cstheme="majorBidi"/>
        </w:rPr>
        <w:t>YOU</w:t>
      </w:r>
      <w:proofErr w:type="gramEnd"/>
      <w:r w:rsidRPr="7AA078F8">
        <w:rPr>
          <w:rFonts w:asciiTheme="majorHAnsi" w:eastAsiaTheme="majorEastAsia" w:hAnsiTheme="majorHAnsi" w:cstheme="majorBidi"/>
        </w:rPr>
        <w:t xml:space="preserve"> CAN DO IT!!!!”  Was that a little look of ‘ha, daft lass, glad I’M not doing it’ I saw from him as I jogged by, water cups in both hands sloshing all over me…..??!!????</w:t>
      </w:r>
    </w:p>
    <w:p w14:paraId="050A3FDE" w14:textId="4FD62761" w:rsidR="0F9C214E" w:rsidRDefault="0F9C214E" w:rsidP="0F9C214E">
      <w:pPr>
        <w:jc w:val="both"/>
      </w:pPr>
      <w:r w:rsidRPr="0F9C214E">
        <w:rPr>
          <w:rFonts w:asciiTheme="majorHAnsi" w:eastAsiaTheme="majorEastAsia" w:hAnsiTheme="majorHAnsi" w:cstheme="majorBidi"/>
        </w:rPr>
        <w:t xml:space="preserve"> </w:t>
      </w:r>
    </w:p>
    <w:p w14:paraId="636615B3" w14:textId="2B9FD81B" w:rsidR="0F9C214E" w:rsidRDefault="0F9C214E" w:rsidP="0F9C214E">
      <w:pPr>
        <w:jc w:val="both"/>
      </w:pPr>
      <w:r w:rsidRPr="0F9C214E">
        <w:rPr>
          <w:rFonts w:asciiTheme="majorHAnsi" w:eastAsiaTheme="majorEastAsia" w:hAnsiTheme="majorHAnsi" w:cstheme="majorBidi"/>
        </w:rPr>
        <w:t>Fourth section</w:t>
      </w:r>
      <w:proofErr w:type="gramStart"/>
      <w:r w:rsidRPr="0F9C214E">
        <w:rPr>
          <w:rFonts w:asciiTheme="majorHAnsi" w:eastAsiaTheme="majorEastAsia" w:hAnsiTheme="majorHAnsi" w:cstheme="majorBidi"/>
        </w:rPr>
        <w:t>;  SUNSHINE</w:t>
      </w:r>
      <w:proofErr w:type="gramEnd"/>
      <w:r w:rsidRPr="0F9C214E">
        <w:rPr>
          <w:rFonts w:asciiTheme="majorHAnsi" w:eastAsiaTheme="majorEastAsia" w:hAnsiTheme="majorHAnsi" w:cstheme="majorBidi"/>
        </w:rPr>
        <w:t xml:space="preserve">.  A repeat of the first section as the sun was still out as I started back on the gravel towards the track.  Felt a little different though, I felt as though I was speeding up.  What did they put in that water???  All of a sudden everything felt really good, I was overtaking people, running on the track paths and on the grass in the middle.  My legs felt good and I felt as though I could carry on forever, really enjoyed this section. </w:t>
      </w:r>
    </w:p>
    <w:p w14:paraId="5AA23175" w14:textId="64258614" w:rsidR="0F9C214E" w:rsidRDefault="0F9C214E" w:rsidP="0F9C214E">
      <w:pPr>
        <w:jc w:val="both"/>
      </w:pPr>
      <w:r w:rsidRPr="0F9C214E">
        <w:rPr>
          <w:rFonts w:asciiTheme="majorHAnsi" w:eastAsiaTheme="majorEastAsia" w:hAnsiTheme="majorHAnsi" w:cstheme="majorBidi"/>
        </w:rPr>
        <w:t xml:space="preserve"> </w:t>
      </w:r>
    </w:p>
    <w:p w14:paraId="7CC022C3" w14:textId="03FF1E4F" w:rsidR="0F9C214E" w:rsidRDefault="7AA078F8" w:rsidP="0F9C214E">
      <w:pPr>
        <w:jc w:val="both"/>
      </w:pPr>
      <w:r w:rsidRPr="7AA078F8">
        <w:rPr>
          <w:rFonts w:asciiTheme="majorHAnsi" w:eastAsiaTheme="majorEastAsia" w:hAnsiTheme="majorHAnsi" w:cstheme="majorBidi"/>
        </w:rPr>
        <w:t>Fifth section</w:t>
      </w:r>
      <w:proofErr w:type="gramStart"/>
      <w:r w:rsidRPr="7AA078F8">
        <w:rPr>
          <w:rFonts w:asciiTheme="majorHAnsi" w:eastAsiaTheme="majorEastAsia" w:hAnsiTheme="majorHAnsi" w:cstheme="majorBidi"/>
        </w:rPr>
        <w:t>;  SHEEP</w:t>
      </w:r>
      <w:proofErr w:type="gramEnd"/>
      <w:r w:rsidRPr="7AA078F8">
        <w:rPr>
          <w:rFonts w:asciiTheme="majorHAnsi" w:eastAsiaTheme="majorEastAsia" w:hAnsiTheme="majorHAnsi" w:cstheme="majorBidi"/>
        </w:rPr>
        <w:t xml:space="preserve">.  </w:t>
      </w:r>
      <w:proofErr w:type="spellStart"/>
      <w:r w:rsidRPr="7AA078F8">
        <w:rPr>
          <w:rFonts w:asciiTheme="majorHAnsi" w:eastAsiaTheme="majorEastAsia" w:hAnsiTheme="majorHAnsi" w:cstheme="majorBidi"/>
        </w:rPr>
        <w:t>Gawd</w:t>
      </w:r>
      <w:proofErr w:type="spellEnd"/>
      <w:r w:rsidRPr="7AA078F8">
        <w:rPr>
          <w:rFonts w:asciiTheme="majorHAnsi" w:eastAsiaTheme="majorEastAsia" w:hAnsiTheme="majorHAnsi" w:cstheme="majorBidi"/>
        </w:rPr>
        <w:t xml:space="preserve">, here they are again!  Trying to ignore them I started humming to myself.  Now, halfway through this meadow there is a gate.  To get through the gate there are 2 openings.  An opening on the left and an opening on the Right.  </w:t>
      </w:r>
      <w:proofErr w:type="spellStart"/>
      <w:r w:rsidRPr="7AA078F8">
        <w:rPr>
          <w:rFonts w:asciiTheme="majorHAnsi" w:eastAsiaTheme="majorEastAsia" w:hAnsiTheme="majorHAnsi" w:cstheme="majorBidi"/>
        </w:rPr>
        <w:t>Hmmmm</w:t>
      </w:r>
      <w:proofErr w:type="spellEnd"/>
      <w:r w:rsidRPr="7AA078F8">
        <w:rPr>
          <w:rFonts w:asciiTheme="majorHAnsi" w:eastAsiaTheme="majorEastAsia" w:hAnsiTheme="majorHAnsi" w:cstheme="majorBidi"/>
        </w:rPr>
        <w:t xml:space="preserve"> Left or Right?  Going left seemed a swing round whereas right was a straight line there, the easier option.  I </w:t>
      </w:r>
      <w:proofErr w:type="gramStart"/>
      <w:r w:rsidRPr="7AA078F8">
        <w:rPr>
          <w:rFonts w:asciiTheme="majorHAnsi" w:eastAsiaTheme="majorEastAsia" w:hAnsiTheme="majorHAnsi" w:cstheme="majorBidi"/>
        </w:rPr>
        <w:t>Kept</w:t>
      </w:r>
      <w:proofErr w:type="gramEnd"/>
      <w:r w:rsidRPr="7AA078F8">
        <w:rPr>
          <w:rFonts w:asciiTheme="majorHAnsi" w:eastAsiaTheme="majorEastAsia" w:hAnsiTheme="majorHAnsi" w:cstheme="majorBidi"/>
        </w:rPr>
        <w:t xml:space="preserve"> my eye on the sheep at all times, ha, they weren’t going to creep up on me!  Left or Right?  Saw sheep wandering to the right entrance, so, easy decision; opted for left.  OH……Saw the sheep walking away from the right entrance so aimed for (straight line gate) right, saw the sheep walking back, screamed, so I aimed back to the left gate……The little </w:t>
      </w:r>
      <w:proofErr w:type="spellStart"/>
      <w:r w:rsidRPr="7AA078F8">
        <w:rPr>
          <w:rFonts w:asciiTheme="majorHAnsi" w:eastAsiaTheme="majorEastAsia" w:hAnsiTheme="majorHAnsi" w:cstheme="majorBidi"/>
        </w:rPr>
        <w:t>buggars</w:t>
      </w:r>
      <w:proofErr w:type="spellEnd"/>
      <w:r w:rsidRPr="7AA078F8">
        <w:rPr>
          <w:rFonts w:asciiTheme="majorHAnsi" w:eastAsiaTheme="majorEastAsia" w:hAnsiTheme="majorHAnsi" w:cstheme="majorBidi"/>
        </w:rPr>
        <w:t>!!!  Then, horror of horrors…….a chap came running up beside me (why me, why????????) clapping his hands to clear the sheep out of the way……….Yeah, all good and well you would think BUT which way where they going to scatter??  OUT to the fields or IN towards the gate……..I stopped humming and started swearing………if those sheep come near me because of him clapping………..I’LL HAVE HIM!!!  (That thought lasted way longer than written down there, so you just fill the swear words in at all possible gaps and, also, where there are no gaps!!)  So, I got through the gate without the sheep thinking of me as their dinner(!) and remembering the uneven ground took it really steady, which wasn’t too hard to do as I was tiring a little from the warmth, I was still able though, to keep going.  I hadn’t needed to stop yet and this positive thought carried me on, as I knew I was nearing the finish.</w:t>
      </w:r>
    </w:p>
    <w:p w14:paraId="39672031" w14:textId="54CDCCEB" w:rsidR="0F9C214E" w:rsidRDefault="0F9C214E" w:rsidP="0F9C214E">
      <w:pPr>
        <w:jc w:val="both"/>
      </w:pPr>
      <w:r w:rsidRPr="0F9C214E">
        <w:rPr>
          <w:rFonts w:asciiTheme="majorHAnsi" w:eastAsiaTheme="majorEastAsia" w:hAnsiTheme="majorHAnsi" w:cstheme="majorBidi"/>
        </w:rPr>
        <w:t xml:space="preserve"> </w:t>
      </w:r>
    </w:p>
    <w:p w14:paraId="6443339C" w14:textId="05EBC7FC" w:rsidR="0F9C214E" w:rsidRDefault="0F9C214E" w:rsidP="0F9C214E">
      <w:pPr>
        <w:jc w:val="both"/>
      </w:pPr>
      <w:r w:rsidRPr="0F9C214E">
        <w:rPr>
          <w:rFonts w:asciiTheme="majorHAnsi" w:eastAsiaTheme="majorEastAsia" w:hAnsiTheme="majorHAnsi" w:cstheme="majorBidi"/>
        </w:rPr>
        <w:t>Sixth section; STRAW.  Hit the straw section again, now aware of its amazing energy zapping capabilities I emerged from this section relatively unscathed.  Another lady and I happened to start running side by side and we just started chatting, about nothing really.  We helped each other through this section so it wasn’t as bad as the first time round.  Although tired, my legs were still moving.  Through the campsite again, normal life going on.  I quite liked the bit after the campsite so stepped it up a little.</w:t>
      </w:r>
    </w:p>
    <w:p w14:paraId="4905AE28" w14:textId="52F32127" w:rsidR="0F9C214E" w:rsidRDefault="0F9C214E" w:rsidP="0F9C214E">
      <w:pPr>
        <w:jc w:val="both"/>
      </w:pPr>
      <w:r w:rsidRPr="0F9C214E">
        <w:rPr>
          <w:rFonts w:asciiTheme="majorHAnsi" w:eastAsiaTheme="majorEastAsia" w:hAnsiTheme="majorHAnsi" w:cstheme="majorBidi"/>
        </w:rPr>
        <w:t xml:space="preserve"> </w:t>
      </w:r>
    </w:p>
    <w:p w14:paraId="611FADF1" w14:textId="76B7B5A6" w:rsidR="0F9C214E" w:rsidRDefault="7AA078F8" w:rsidP="0F9C214E">
      <w:pPr>
        <w:jc w:val="both"/>
      </w:pPr>
      <w:r w:rsidRPr="7AA078F8">
        <w:rPr>
          <w:rFonts w:asciiTheme="majorHAnsi" w:eastAsiaTheme="majorEastAsia" w:hAnsiTheme="majorHAnsi" w:cstheme="majorBidi"/>
        </w:rPr>
        <w:lastRenderedPageBreak/>
        <w:t xml:space="preserve">Nearing the end, with around 200/300 metres or so to go, I heard supporters cheering on a lady just behind me.  I could hear her.  I had the little selfish thought then of “She </w:t>
      </w:r>
      <w:proofErr w:type="spellStart"/>
      <w:r w:rsidRPr="7AA078F8">
        <w:rPr>
          <w:rFonts w:asciiTheme="majorHAnsi" w:eastAsiaTheme="majorEastAsia" w:hAnsiTheme="majorHAnsi" w:cstheme="majorBidi"/>
        </w:rPr>
        <w:t>aint</w:t>
      </w:r>
      <w:proofErr w:type="spellEnd"/>
      <w:r w:rsidRPr="7AA078F8">
        <w:rPr>
          <w:rFonts w:asciiTheme="majorHAnsi" w:eastAsiaTheme="majorEastAsia" w:hAnsiTheme="majorHAnsi" w:cstheme="majorBidi"/>
        </w:rPr>
        <w:t xml:space="preserve"> getting by me, they can cheer all they like for her, she </w:t>
      </w:r>
      <w:proofErr w:type="spellStart"/>
      <w:r w:rsidRPr="7AA078F8">
        <w:rPr>
          <w:rFonts w:asciiTheme="majorHAnsi" w:eastAsiaTheme="majorEastAsia" w:hAnsiTheme="majorHAnsi" w:cstheme="majorBidi"/>
        </w:rPr>
        <w:t>aint</w:t>
      </w:r>
      <w:proofErr w:type="spellEnd"/>
      <w:r w:rsidRPr="7AA078F8">
        <w:rPr>
          <w:rFonts w:asciiTheme="majorHAnsi" w:eastAsiaTheme="majorEastAsia" w:hAnsiTheme="majorHAnsi" w:cstheme="majorBidi"/>
        </w:rPr>
        <w:t xml:space="preserve"> getting by me” I saw Nige, I saw the water station, I heard the cheers for the lady behind and my legs just seemed to widen their stride and off they kicked for the finish, it felt really good, it felt as though I was flying there…… J</w:t>
      </w:r>
    </w:p>
    <w:p w14:paraId="6B02EC01" w14:textId="3DBA6201" w:rsidR="0F9C214E" w:rsidRDefault="0F9C214E" w:rsidP="0F9C214E">
      <w:pPr>
        <w:jc w:val="both"/>
      </w:pPr>
      <w:r w:rsidRPr="0F9C214E">
        <w:rPr>
          <w:rFonts w:asciiTheme="majorHAnsi" w:eastAsiaTheme="majorEastAsia" w:hAnsiTheme="majorHAnsi" w:cstheme="majorBidi"/>
        </w:rPr>
        <w:t xml:space="preserve"> The finish, yay!  Need water……..saw Kim, we had a sweaty hug.  Saw Diana in the queue for the t-shirts, another sweaty hug. </w:t>
      </w:r>
    </w:p>
    <w:p w14:paraId="5EA00922" w14:textId="7A7B7965" w:rsidR="0F9C214E" w:rsidRDefault="0F9C214E" w:rsidP="0F9C214E">
      <w:pPr>
        <w:jc w:val="both"/>
      </w:pPr>
      <w:r w:rsidRPr="0F9C214E">
        <w:rPr>
          <w:rFonts w:asciiTheme="majorHAnsi" w:eastAsiaTheme="majorEastAsia" w:hAnsiTheme="majorHAnsi" w:cstheme="majorBidi"/>
        </w:rPr>
        <w:t>That was a very hard 10k today.  Glad I’ve done it.  Glad I’ve got the t-shirt.  Glad I had nothing planned for the rest of the day, to give my legs the rest they well and truly deserved!!!</w:t>
      </w:r>
    </w:p>
    <w:p w14:paraId="5486A8A3" w14:textId="5E184B29" w:rsidR="0F9C214E" w:rsidRDefault="0F9C214E" w:rsidP="0F9C214E">
      <w:pPr>
        <w:jc w:val="both"/>
      </w:pPr>
      <w:r w:rsidRPr="0F9C214E">
        <w:rPr>
          <w:rFonts w:asciiTheme="majorHAnsi" w:eastAsiaTheme="majorEastAsia" w:hAnsiTheme="majorHAnsi" w:cstheme="majorBidi"/>
        </w:rPr>
        <w:t>Well done to Kim and Diana, was lovely to see you both.</w:t>
      </w:r>
    </w:p>
    <w:p w14:paraId="7BAE2BF0" w14:textId="08E5376E" w:rsidR="0F9C214E" w:rsidRDefault="0F9C214E" w:rsidP="0F9C214E">
      <w:pPr>
        <w:jc w:val="both"/>
      </w:pPr>
      <w:r w:rsidRPr="0F9C214E">
        <w:rPr>
          <w:rFonts w:asciiTheme="majorHAnsi" w:eastAsiaTheme="majorEastAsia" w:hAnsiTheme="majorHAnsi" w:cstheme="majorBidi"/>
        </w:rPr>
        <w:t>Sharron</w:t>
      </w:r>
    </w:p>
    <w:p w14:paraId="312BE7B6" w14:textId="1399FA7F" w:rsidR="0F9C214E" w:rsidRDefault="0F9C214E" w:rsidP="0F9C214E">
      <w:pPr>
        <w:jc w:val="both"/>
      </w:pPr>
    </w:p>
    <w:p w14:paraId="7B1E6756" w14:textId="77777777" w:rsidR="00476083" w:rsidRDefault="00476083">
      <w:pPr>
        <w:rPr>
          <w:rFonts w:asciiTheme="majorHAnsi" w:eastAsiaTheme="majorEastAsia" w:hAnsiTheme="majorHAnsi" w:cstheme="majorBidi"/>
        </w:rPr>
      </w:pPr>
      <w:r>
        <w:rPr>
          <w:rFonts w:asciiTheme="majorHAnsi" w:eastAsiaTheme="majorEastAsia" w:hAnsiTheme="majorHAnsi" w:cstheme="majorBidi"/>
        </w:rPr>
        <w:br w:type="page"/>
      </w:r>
    </w:p>
    <w:p w14:paraId="512EFA49" w14:textId="2AC8F9A8" w:rsidR="2492FAE4" w:rsidRPr="00476083" w:rsidRDefault="2492FAE4" w:rsidP="00476083">
      <w:pPr>
        <w:jc w:val="center"/>
        <w:rPr>
          <w:rFonts w:asciiTheme="minorHAnsi" w:eastAsiaTheme="minorEastAsia" w:hAnsiTheme="minorHAnsi" w:cstheme="minorBidi"/>
          <w:b/>
          <w:bCs/>
          <w:i/>
          <w:iCs/>
          <w:color w:val="1F487C"/>
          <w:u w:val="single"/>
          <w:lang w:val="en"/>
        </w:rPr>
      </w:pPr>
      <w:r w:rsidRPr="2492FAE4">
        <w:rPr>
          <w:rFonts w:asciiTheme="majorHAnsi" w:eastAsiaTheme="majorEastAsia" w:hAnsiTheme="majorHAnsi" w:cstheme="majorBidi"/>
        </w:rPr>
        <w:lastRenderedPageBreak/>
        <w:t xml:space="preserve"> </w:t>
      </w:r>
      <w:r w:rsidRPr="2492FAE4">
        <w:rPr>
          <w:rFonts w:asciiTheme="minorHAnsi" w:eastAsiaTheme="minorEastAsia" w:hAnsiTheme="minorHAnsi" w:cstheme="minorBidi"/>
          <w:b/>
          <w:bCs/>
          <w:i/>
          <w:iCs/>
          <w:color w:val="1F487C"/>
          <w:sz w:val="36"/>
          <w:szCs w:val="36"/>
          <w:u w:val="single"/>
          <w:lang w:val="en"/>
        </w:rPr>
        <w:t>General Training Advice</w:t>
      </w:r>
      <w:r w:rsidR="00476083">
        <w:rPr>
          <w:rFonts w:asciiTheme="minorHAnsi" w:eastAsiaTheme="minorEastAsia" w:hAnsiTheme="minorHAnsi" w:cstheme="minorBidi"/>
          <w:b/>
          <w:bCs/>
          <w:i/>
          <w:iCs/>
          <w:color w:val="1F487C"/>
          <w:sz w:val="36"/>
          <w:szCs w:val="36"/>
          <w:u w:val="single"/>
          <w:lang w:val="en"/>
        </w:rPr>
        <w:t xml:space="preserve"> </w:t>
      </w:r>
      <w:r w:rsidR="00476083" w:rsidRPr="00476083">
        <w:rPr>
          <w:rFonts w:asciiTheme="minorHAnsi" w:eastAsiaTheme="minorEastAsia" w:hAnsiTheme="minorHAnsi" w:cstheme="minorBidi"/>
          <w:b/>
          <w:bCs/>
          <w:i/>
          <w:iCs/>
          <w:color w:val="1F487C"/>
          <w:u w:val="single"/>
          <w:lang w:val="en"/>
        </w:rPr>
        <w:t>(</w:t>
      </w:r>
      <w:r w:rsidR="7AA078F8" w:rsidRPr="00476083">
        <w:rPr>
          <w:rFonts w:asciiTheme="minorHAnsi" w:eastAsiaTheme="minorEastAsia" w:hAnsiTheme="minorHAnsi" w:cstheme="minorBidi"/>
          <w:b/>
          <w:bCs/>
          <w:i/>
          <w:iCs/>
          <w:color w:val="1F487C"/>
          <w:u w:val="single"/>
          <w:lang w:val="en"/>
        </w:rPr>
        <w:t>especially for our newer ladies</w:t>
      </w:r>
      <w:r w:rsidR="00476083" w:rsidRPr="00476083">
        <w:rPr>
          <w:rFonts w:asciiTheme="minorHAnsi" w:eastAsiaTheme="minorEastAsia" w:hAnsiTheme="minorHAnsi" w:cstheme="minorBidi"/>
          <w:b/>
          <w:bCs/>
          <w:i/>
          <w:iCs/>
          <w:color w:val="1F487C"/>
          <w:u w:val="single"/>
          <w:lang w:val="en"/>
        </w:rPr>
        <w:t>)</w:t>
      </w:r>
      <w:r w:rsidR="7AA078F8" w:rsidRPr="00476083">
        <w:rPr>
          <w:rFonts w:asciiTheme="minorHAnsi" w:eastAsiaTheme="minorEastAsia" w:hAnsiTheme="minorHAnsi" w:cstheme="minorBidi"/>
          <w:b/>
          <w:bCs/>
          <w:i/>
          <w:iCs/>
          <w:color w:val="1F487C"/>
          <w:u w:val="single"/>
          <w:lang w:val="en"/>
        </w:rPr>
        <w:t xml:space="preserve"> </w:t>
      </w:r>
    </w:p>
    <w:p w14:paraId="538C56AE" w14:textId="3DFBB97B" w:rsidR="2492FAE4" w:rsidRPr="00476083" w:rsidRDefault="2492FAE4" w:rsidP="2492FAE4">
      <w:pPr>
        <w:jc w:val="center"/>
      </w:pPr>
      <w:r w:rsidRPr="00476083">
        <w:rPr>
          <w:rFonts w:asciiTheme="minorHAnsi" w:eastAsiaTheme="minorEastAsia" w:hAnsiTheme="minorHAnsi" w:cstheme="minorBidi"/>
          <w:b/>
          <w:bCs/>
          <w:i/>
          <w:iCs/>
          <w:color w:val="1F487C"/>
          <w:u w:val="single"/>
          <w:lang w:val="en"/>
        </w:rPr>
        <w:t>Amanda (coach for West Hull Ladies)</w:t>
      </w:r>
    </w:p>
    <w:p w14:paraId="0861ADE0" w14:textId="08D1CFBA" w:rsidR="2492FAE4" w:rsidRPr="00476083" w:rsidRDefault="2492FAE4" w:rsidP="2492FAE4">
      <w:pPr>
        <w:jc w:val="both"/>
      </w:pPr>
    </w:p>
    <w:p w14:paraId="10B463BE" w14:textId="0BBCBC4C" w:rsidR="2492FAE4" w:rsidRDefault="2492FAE4" w:rsidP="2492FAE4">
      <w:pPr>
        <w:jc w:val="both"/>
      </w:pPr>
      <w:r w:rsidRPr="2492FAE4">
        <w:rPr>
          <w:rFonts w:asciiTheme="majorHAnsi" w:eastAsiaTheme="majorEastAsia" w:hAnsiTheme="majorHAnsi" w:cstheme="majorBidi"/>
          <w:color w:val="000000" w:themeColor="text1"/>
        </w:rPr>
        <w:t xml:space="preserve">Number one is always </w:t>
      </w:r>
      <w:r w:rsidRPr="2492FAE4">
        <w:rPr>
          <w:rFonts w:asciiTheme="majorHAnsi" w:eastAsiaTheme="majorEastAsia" w:hAnsiTheme="majorHAnsi" w:cstheme="majorBidi"/>
          <w:b/>
          <w:bCs/>
          <w:color w:val="000000" w:themeColor="text1"/>
        </w:rPr>
        <w:t>enjoy your running</w:t>
      </w:r>
      <w:r w:rsidRPr="2492FAE4">
        <w:rPr>
          <w:rFonts w:asciiTheme="majorHAnsi" w:eastAsiaTheme="majorEastAsia" w:hAnsiTheme="majorHAnsi" w:cstheme="majorBidi"/>
          <w:color w:val="000000" w:themeColor="text1"/>
        </w:rPr>
        <w:t xml:space="preserve">. It’s hard to improve if it is no fun, if you enjoy it you will keep coming back for more. Good company, variety and achievable distances and pace for you are essential and (believe it or not) occasionally going out of your comfort zone will make it a joy to run. </w:t>
      </w:r>
    </w:p>
    <w:p w14:paraId="129888E7" w14:textId="39933E4F" w:rsidR="2492FAE4" w:rsidRDefault="2492FAE4" w:rsidP="2492FAE4">
      <w:pPr>
        <w:jc w:val="both"/>
      </w:pPr>
      <w:r w:rsidRPr="2492FAE4">
        <w:rPr>
          <w:rFonts w:asciiTheme="majorHAnsi" w:eastAsiaTheme="majorEastAsia" w:hAnsiTheme="majorHAnsi" w:cstheme="majorBidi"/>
          <w:b/>
          <w:bCs/>
          <w:color w:val="000000" w:themeColor="text1"/>
        </w:rPr>
        <w:t xml:space="preserve"> </w:t>
      </w:r>
    </w:p>
    <w:p w14:paraId="23D61E5C" w14:textId="77905AEC" w:rsidR="2492FAE4" w:rsidRDefault="2492FAE4" w:rsidP="2492FAE4">
      <w:pPr>
        <w:jc w:val="both"/>
      </w:pPr>
      <w:r w:rsidRPr="2492FAE4">
        <w:rPr>
          <w:rFonts w:asciiTheme="majorHAnsi" w:eastAsiaTheme="majorEastAsia" w:hAnsiTheme="majorHAnsi" w:cstheme="majorBidi"/>
          <w:b/>
          <w:bCs/>
          <w:color w:val="000000" w:themeColor="text1"/>
        </w:rPr>
        <w:t>Building your training</w:t>
      </w:r>
      <w:r w:rsidRPr="2492FAE4">
        <w:rPr>
          <w:rFonts w:asciiTheme="majorHAnsi" w:eastAsiaTheme="majorEastAsia" w:hAnsiTheme="majorHAnsi" w:cstheme="majorBidi"/>
          <w:color w:val="000000" w:themeColor="text1"/>
        </w:rPr>
        <w:t xml:space="preserve">  </w:t>
      </w:r>
    </w:p>
    <w:p w14:paraId="725C1FF1" w14:textId="5B22CD2B" w:rsidR="2492FAE4" w:rsidRDefault="2492FAE4" w:rsidP="2492FAE4">
      <w:pPr>
        <w:jc w:val="both"/>
      </w:pPr>
      <w:r w:rsidRPr="2492FAE4">
        <w:rPr>
          <w:rFonts w:asciiTheme="majorHAnsi" w:eastAsiaTheme="majorEastAsia" w:hAnsiTheme="majorHAnsi" w:cstheme="majorBidi"/>
          <w:color w:val="000000" w:themeColor="text1"/>
        </w:rPr>
        <w:t xml:space="preserve">Your foundation is the number of miles you run per week and building this is your </w:t>
      </w:r>
      <w:r w:rsidRPr="2492FAE4">
        <w:rPr>
          <w:rFonts w:asciiTheme="majorHAnsi" w:eastAsiaTheme="majorEastAsia" w:hAnsiTheme="majorHAnsi" w:cstheme="majorBidi"/>
          <w:color w:val="000000" w:themeColor="text1"/>
          <w:u w:val="single"/>
        </w:rPr>
        <w:t>first</w:t>
      </w:r>
      <w:r w:rsidRPr="2492FAE4">
        <w:rPr>
          <w:rFonts w:asciiTheme="majorHAnsi" w:eastAsiaTheme="majorEastAsia" w:hAnsiTheme="majorHAnsi" w:cstheme="majorBidi"/>
          <w:color w:val="000000" w:themeColor="text1"/>
        </w:rPr>
        <w:t xml:space="preserve"> priority. It is recommended you run at least 3 times a week and aim for at least 12 miles, building up gradually.  </w:t>
      </w:r>
    </w:p>
    <w:p w14:paraId="5564ADAE" w14:textId="1B878328" w:rsidR="2492FAE4" w:rsidRDefault="2492FAE4" w:rsidP="2492FAE4">
      <w:pPr>
        <w:jc w:val="both"/>
      </w:pPr>
      <w:r w:rsidRPr="2492FAE4">
        <w:rPr>
          <w:rFonts w:asciiTheme="majorHAnsi" w:eastAsiaTheme="majorEastAsia" w:hAnsiTheme="majorHAnsi" w:cstheme="majorBidi"/>
          <w:color w:val="000000" w:themeColor="text1"/>
        </w:rPr>
        <w:t>The second is your long endurance run. It is recommended that your long run is restricted to approximately 3 times your daily average whilst you are building up. This avoids overuse injuries. E.g. If you run 14 miles per week your daily average is 2 miles so your long run should be around 6 miles.</w:t>
      </w:r>
    </w:p>
    <w:p w14:paraId="2D0141B0" w14:textId="57A8E70E" w:rsidR="2492FAE4" w:rsidRDefault="2492FAE4" w:rsidP="2492FAE4">
      <w:pPr>
        <w:jc w:val="both"/>
      </w:pPr>
      <w:r w:rsidRPr="2492FAE4">
        <w:rPr>
          <w:rFonts w:asciiTheme="majorHAnsi" w:eastAsiaTheme="majorEastAsia" w:hAnsiTheme="majorHAnsi" w:cstheme="majorBidi"/>
          <w:color w:val="000000" w:themeColor="text1"/>
        </w:rPr>
        <w:t>Together the foundation and long run adapt and strengthen your body, improve your lungs and the</w:t>
      </w:r>
      <w:r w:rsidRPr="2492FAE4">
        <w:rPr>
          <w:rFonts w:asciiTheme="majorHAnsi" w:eastAsiaTheme="majorEastAsia" w:hAnsiTheme="majorHAnsi" w:cstheme="majorBidi"/>
          <w:color w:val="1F497D" w:themeColor="text2"/>
        </w:rPr>
        <w:t>y</w:t>
      </w:r>
      <w:r w:rsidRPr="2492FAE4">
        <w:rPr>
          <w:rFonts w:asciiTheme="majorHAnsi" w:eastAsiaTheme="majorEastAsia" w:hAnsiTheme="majorHAnsi" w:cstheme="majorBidi"/>
          <w:color w:val="000000" w:themeColor="text1"/>
        </w:rPr>
        <w:t xml:space="preserve"> physically change your body by building muscle, increasing lung capacity and even creating more blood capillaries. </w:t>
      </w:r>
    </w:p>
    <w:p w14:paraId="0786AAD4" w14:textId="4DE2DDF5" w:rsidR="2492FAE4" w:rsidRDefault="2492FAE4" w:rsidP="2492FAE4">
      <w:pPr>
        <w:jc w:val="both"/>
      </w:pPr>
      <w:r w:rsidRPr="2492FAE4">
        <w:rPr>
          <w:rFonts w:asciiTheme="majorHAnsi" w:eastAsiaTheme="majorEastAsia" w:hAnsiTheme="majorHAnsi" w:cstheme="majorBidi"/>
          <w:color w:val="000000" w:themeColor="text1"/>
        </w:rPr>
        <w:t xml:space="preserve">Third is speed work e.g.  </w:t>
      </w:r>
      <w:proofErr w:type="gramStart"/>
      <w:r w:rsidRPr="2492FAE4">
        <w:rPr>
          <w:rFonts w:asciiTheme="majorHAnsi" w:eastAsiaTheme="majorEastAsia" w:hAnsiTheme="majorHAnsi" w:cstheme="majorBidi"/>
          <w:color w:val="000000" w:themeColor="text1"/>
        </w:rPr>
        <w:t>intervals</w:t>
      </w:r>
      <w:proofErr w:type="gramEnd"/>
      <w:r w:rsidRPr="2492FAE4">
        <w:rPr>
          <w:rFonts w:asciiTheme="majorHAnsi" w:eastAsiaTheme="majorEastAsia" w:hAnsiTheme="majorHAnsi" w:cstheme="majorBidi"/>
          <w:color w:val="000000" w:themeColor="text1"/>
        </w:rPr>
        <w:t xml:space="preserve">, fartlek, hill reps, threshold runs. Caution is recommended for those who have not built a good base as the forces you put on your legs are a lot higher than steady running. But, once you have your foundation, this is what will improve your speed most by improving your lungs and your strength. It’s also a lot of fun. </w:t>
      </w:r>
    </w:p>
    <w:p w14:paraId="57456602" w14:textId="55FC701E" w:rsidR="2492FAE4" w:rsidRDefault="2492FAE4" w:rsidP="2492FAE4">
      <w:pPr>
        <w:jc w:val="both"/>
      </w:pPr>
      <w:r w:rsidRPr="2492FAE4">
        <w:rPr>
          <w:rFonts w:asciiTheme="majorHAnsi" w:eastAsiaTheme="majorEastAsia" w:hAnsiTheme="majorHAnsi" w:cstheme="majorBidi"/>
          <w:color w:val="000000" w:themeColor="text1"/>
        </w:rPr>
        <w:t xml:space="preserve">As a club we do very little threshold training because it is difficult to do with a mixed ability group. However this is a very much recommended training session for improvement. You run for at least 5 mins at a level where you cannot have a conversation, maybe throw a few words out. But, this means that the group becomes very spread out. A parkrun is a good threshold training session. Or if you have a friend of similar pace who is willing to be a training partner that would work too. </w:t>
      </w:r>
    </w:p>
    <w:p w14:paraId="359FE2E3" w14:textId="4E05F7E6" w:rsidR="2492FAE4" w:rsidRDefault="2492FAE4" w:rsidP="2492FAE4">
      <w:pPr>
        <w:jc w:val="both"/>
      </w:pPr>
      <w:r w:rsidRPr="2492FAE4">
        <w:rPr>
          <w:rFonts w:asciiTheme="majorHAnsi" w:eastAsiaTheme="majorEastAsia" w:hAnsiTheme="majorHAnsi" w:cstheme="majorBidi"/>
          <w:color w:val="000000" w:themeColor="text1"/>
        </w:rPr>
        <w:t xml:space="preserve"> </w:t>
      </w:r>
    </w:p>
    <w:p w14:paraId="374FC3C3" w14:textId="7B0A4280" w:rsidR="2492FAE4" w:rsidRDefault="2492FAE4" w:rsidP="2492FAE4">
      <w:pPr>
        <w:jc w:val="both"/>
      </w:pPr>
      <w:r w:rsidRPr="2492FAE4">
        <w:rPr>
          <w:rFonts w:asciiTheme="majorHAnsi" w:eastAsiaTheme="majorEastAsia" w:hAnsiTheme="majorHAnsi" w:cstheme="majorBidi"/>
          <w:b/>
          <w:bCs/>
          <w:color w:val="000000" w:themeColor="text1"/>
        </w:rPr>
        <w:t>Targets and Training plans</w:t>
      </w:r>
    </w:p>
    <w:p w14:paraId="492C34EC" w14:textId="36D35BA2" w:rsidR="2492FAE4" w:rsidRDefault="2492FAE4" w:rsidP="2492FAE4">
      <w:pPr>
        <w:jc w:val="both"/>
      </w:pPr>
      <w:r w:rsidRPr="2492FAE4">
        <w:rPr>
          <w:rFonts w:asciiTheme="majorHAnsi" w:eastAsiaTheme="majorEastAsia" w:hAnsiTheme="majorHAnsi" w:cstheme="majorBidi"/>
          <w:color w:val="000000" w:themeColor="text1"/>
        </w:rPr>
        <w:t xml:space="preserve">If you have a race target it is very useful to find a training plan. It keeps you going because it tells you what to do and you can tick the training off each week and give yourself a pat on the back. If your challenge is daunting you can check out the training for the coming week and think “yes I can do that” without having to think about the final challenge. Then, step by step the training gets you there. </w:t>
      </w:r>
    </w:p>
    <w:p w14:paraId="2E04F48A" w14:textId="6B55EDE9" w:rsidR="2492FAE4" w:rsidRDefault="2492FAE4" w:rsidP="2492FAE4">
      <w:pPr>
        <w:jc w:val="both"/>
      </w:pPr>
      <w:r w:rsidRPr="2492FAE4">
        <w:rPr>
          <w:rFonts w:asciiTheme="majorHAnsi" w:eastAsiaTheme="majorEastAsia" w:hAnsiTheme="majorHAnsi" w:cstheme="majorBidi"/>
          <w:color w:val="000000" w:themeColor="text1"/>
        </w:rPr>
        <w:t xml:space="preserve">When you find your training plan don’t be worried about moving the runs about to fit your life schedule. It’s important to keep the essence of the training i.e. the number of miles each week, the longest run and the quality runs but, for example, if it says 5 mile run on Tuesday night but that’s when you take the kids swimming, move it to another night.  </w:t>
      </w:r>
    </w:p>
    <w:p w14:paraId="411C5B82" w14:textId="0EAACA18" w:rsidR="00BD1BEB" w:rsidRDefault="2492FAE4" w:rsidP="00476083">
      <w:pPr>
        <w:jc w:val="both"/>
        <w:rPr>
          <w:rFonts w:asciiTheme="majorHAnsi" w:hAnsiTheme="majorHAnsi"/>
          <w:b/>
          <w:i/>
          <w:iCs/>
          <w:color w:val="365F91" w:themeColor="accent1" w:themeShade="BF"/>
          <w:sz w:val="36"/>
          <w:szCs w:val="36"/>
        </w:rPr>
      </w:pPr>
      <w:r w:rsidRPr="2492FAE4">
        <w:rPr>
          <w:rFonts w:asciiTheme="majorHAnsi" w:eastAsiaTheme="majorEastAsia" w:hAnsiTheme="majorHAnsi" w:cstheme="majorBidi"/>
          <w:color w:val="000000" w:themeColor="text1"/>
        </w:rPr>
        <w:t>To get training plans go Google. For example ‘run training plan 10K sub 60 mins’. If you find a few see which you think looks doable for you and what you prefer. I like distances, some like time e.g. I like run 5 miles, some like run for 45 mins.</w:t>
      </w:r>
      <w:r w:rsidR="00BD1BEB">
        <w:rPr>
          <w:rFonts w:asciiTheme="majorHAnsi" w:hAnsiTheme="majorHAnsi"/>
          <w:b/>
          <w:i/>
          <w:iCs/>
          <w:color w:val="365F91" w:themeColor="accent1" w:themeShade="BF"/>
          <w:sz w:val="36"/>
          <w:szCs w:val="36"/>
        </w:rPr>
        <w:br w:type="page"/>
      </w:r>
    </w:p>
    <w:p w14:paraId="521D3859" w14:textId="3D15503D" w:rsidR="009A4C5B" w:rsidRPr="00E3594C" w:rsidRDefault="0F9C214E" w:rsidP="00BD1BEB">
      <w:pPr>
        <w:jc w:val="center"/>
        <w:rPr>
          <w:rFonts w:asciiTheme="majorHAnsi" w:hAnsiTheme="majorHAnsi"/>
          <w:b/>
          <w:i/>
          <w:iCs/>
          <w:sz w:val="36"/>
          <w:szCs w:val="36"/>
          <w:u w:val="single"/>
        </w:rPr>
      </w:pPr>
      <w:r w:rsidRPr="0F9C214E">
        <w:rPr>
          <w:rFonts w:asciiTheme="majorHAnsi" w:eastAsiaTheme="majorEastAsia" w:hAnsiTheme="majorHAnsi" w:cstheme="majorBidi"/>
          <w:b/>
          <w:bCs/>
          <w:i/>
          <w:iCs/>
          <w:color w:val="365F91" w:themeColor="accent1" w:themeShade="BF"/>
          <w:sz w:val="36"/>
          <w:szCs w:val="36"/>
          <w:u w:val="single"/>
        </w:rPr>
        <w:lastRenderedPageBreak/>
        <w:t>Running Fuel: Recipe Corner</w:t>
      </w:r>
    </w:p>
    <w:p w14:paraId="4418C877" w14:textId="0417E26C" w:rsidR="0F9C214E" w:rsidRDefault="0F9C214E" w:rsidP="0F9C214E">
      <w:pPr>
        <w:jc w:val="center"/>
      </w:pPr>
    </w:p>
    <w:p w14:paraId="6606B816" w14:textId="7B586D5B" w:rsidR="0F9C214E" w:rsidRDefault="0F9C214E" w:rsidP="0F9C214E">
      <w:r w:rsidRPr="0F9C214E">
        <w:rPr>
          <w:rFonts w:asciiTheme="majorHAnsi" w:eastAsiaTheme="majorEastAsia" w:hAnsiTheme="majorHAnsi" w:cstheme="majorBidi"/>
          <w:b/>
          <w:bCs/>
          <w:color w:val="1D2129"/>
          <w:sz w:val="36"/>
          <w:szCs w:val="36"/>
        </w:rPr>
        <w:t>Super tasty quinoa meal: Jermaine</w:t>
      </w:r>
    </w:p>
    <w:p w14:paraId="09B4F5AD" w14:textId="2F53D655" w:rsidR="0F9C214E" w:rsidRDefault="0F9C214E" w:rsidP="0F9C214E"/>
    <w:p w14:paraId="35B49117" w14:textId="419523AD" w:rsidR="0F9C214E" w:rsidRDefault="0F9C214E" w:rsidP="0F9C214E">
      <w:r w:rsidRPr="0F9C214E">
        <w:rPr>
          <w:rFonts w:asciiTheme="majorHAnsi" w:eastAsiaTheme="majorEastAsia" w:hAnsiTheme="majorHAnsi" w:cstheme="majorBidi"/>
        </w:rPr>
        <w:t xml:space="preserve">I went on a lovely walk in Dalby Forest with Shell today and as I knew she was running with the </w:t>
      </w:r>
      <w:r w:rsidRPr="0F9C214E">
        <w:rPr>
          <w:rFonts w:asciiTheme="majorHAnsi" w:eastAsiaTheme="majorEastAsia" w:hAnsiTheme="majorHAnsi" w:cstheme="majorBidi"/>
          <w:color w:val="1D2129"/>
        </w:rPr>
        <w:t xml:space="preserve">marathoners I thought it would be nice to make a picnic style lunch. I also wanted to use up a load of stuff I had in the fridge before going to Greece. </w:t>
      </w:r>
    </w:p>
    <w:p w14:paraId="2723F6D8" w14:textId="78F2E523" w:rsidR="0F9C214E" w:rsidRDefault="0F9C214E" w:rsidP="0F9C214E">
      <w:r w:rsidRPr="0F9C214E">
        <w:rPr>
          <w:rFonts w:asciiTheme="majorHAnsi" w:eastAsiaTheme="majorEastAsia" w:hAnsiTheme="majorHAnsi" w:cstheme="majorBidi"/>
          <w:color w:val="1D2129"/>
        </w:rPr>
        <w:t xml:space="preserve">The recipe I want to share was a quinoa recipe I made which can be eaten as a salad. </w:t>
      </w:r>
      <w:proofErr w:type="spellStart"/>
      <w:proofErr w:type="gramStart"/>
      <w:r w:rsidRPr="0F9C214E">
        <w:rPr>
          <w:rFonts w:asciiTheme="majorHAnsi" w:eastAsiaTheme="majorEastAsia" w:hAnsiTheme="majorHAnsi" w:cstheme="majorBidi"/>
          <w:color w:val="1D2129"/>
        </w:rPr>
        <w:t>Its</w:t>
      </w:r>
      <w:proofErr w:type="spellEnd"/>
      <w:proofErr w:type="gramEnd"/>
      <w:r w:rsidRPr="0F9C214E">
        <w:rPr>
          <w:rFonts w:asciiTheme="majorHAnsi" w:eastAsiaTheme="majorEastAsia" w:hAnsiTheme="majorHAnsi" w:cstheme="majorBidi"/>
          <w:color w:val="1D2129"/>
        </w:rPr>
        <w:t xml:space="preserve"> for 2 people (just increase quantities for more). This can be vegan or vegetarian you could add chorizo for a meat dish.</w:t>
      </w:r>
    </w:p>
    <w:p w14:paraId="04E37BCA" w14:textId="297AFE03" w:rsidR="0F9C214E" w:rsidRDefault="0F9C214E" w:rsidP="0F9C214E"/>
    <w:p w14:paraId="43A26B65" w14:textId="2BF9003E" w:rsidR="0F9C214E" w:rsidRDefault="0F9C214E" w:rsidP="0F9C214E">
      <w:r w:rsidRPr="0F9C214E">
        <w:rPr>
          <w:rFonts w:asciiTheme="minorHAnsi" w:eastAsiaTheme="minorEastAsia" w:hAnsiTheme="minorHAnsi" w:cstheme="minorBidi"/>
          <w:color w:val="1F497D" w:themeColor="text2"/>
          <w:u w:val="single"/>
        </w:rPr>
        <w:t>Ingredients:</w:t>
      </w:r>
    </w:p>
    <w:p w14:paraId="3D4C01CB" w14:textId="002D72D0" w:rsidR="0F9C214E" w:rsidRDefault="0F9C214E" w:rsidP="0F9C214E">
      <w:r w:rsidRPr="0F9C214E">
        <w:rPr>
          <w:rFonts w:asciiTheme="majorHAnsi" w:eastAsiaTheme="majorEastAsia" w:hAnsiTheme="majorHAnsi" w:cstheme="majorBidi"/>
          <w:color w:val="1D2129"/>
        </w:rPr>
        <w:t>50 g quinoa</w:t>
      </w:r>
    </w:p>
    <w:p w14:paraId="1E587E23" w14:textId="184A7825" w:rsidR="0F9C214E" w:rsidRDefault="0F9C214E" w:rsidP="0F9C214E">
      <w:proofErr w:type="gramStart"/>
      <w:r w:rsidRPr="0F9C214E">
        <w:rPr>
          <w:rFonts w:asciiTheme="majorHAnsi" w:eastAsiaTheme="majorEastAsia" w:hAnsiTheme="majorHAnsi" w:cstheme="majorBidi"/>
          <w:color w:val="1D2129"/>
        </w:rPr>
        <w:t>a</w:t>
      </w:r>
      <w:proofErr w:type="gramEnd"/>
      <w:r w:rsidRPr="0F9C214E">
        <w:rPr>
          <w:rFonts w:asciiTheme="majorHAnsi" w:eastAsiaTheme="majorEastAsia" w:hAnsiTheme="majorHAnsi" w:cstheme="majorBidi"/>
          <w:color w:val="1D2129"/>
        </w:rPr>
        <w:t xml:space="preserve"> handful of walnuts</w:t>
      </w:r>
    </w:p>
    <w:p w14:paraId="5BCB74E6" w14:textId="16E94AC7" w:rsidR="0F9C214E" w:rsidRDefault="0F9C214E" w:rsidP="0F9C214E">
      <w:r w:rsidRPr="0F9C214E">
        <w:rPr>
          <w:rFonts w:asciiTheme="majorHAnsi" w:eastAsiaTheme="majorEastAsia" w:hAnsiTheme="majorHAnsi" w:cstheme="majorBidi"/>
          <w:color w:val="1D2129"/>
        </w:rPr>
        <w:t>1 small apple</w:t>
      </w:r>
    </w:p>
    <w:p w14:paraId="31B08DBF" w14:textId="5C49055E" w:rsidR="0F9C214E" w:rsidRDefault="0F9C214E" w:rsidP="0F9C214E">
      <w:proofErr w:type="gramStart"/>
      <w:r w:rsidRPr="0F9C214E">
        <w:rPr>
          <w:rFonts w:asciiTheme="majorHAnsi" w:eastAsiaTheme="majorEastAsia" w:hAnsiTheme="majorHAnsi" w:cstheme="majorBidi"/>
          <w:color w:val="1D2129"/>
        </w:rPr>
        <w:t>a</w:t>
      </w:r>
      <w:proofErr w:type="gramEnd"/>
      <w:r w:rsidRPr="0F9C214E">
        <w:rPr>
          <w:rFonts w:asciiTheme="majorHAnsi" w:eastAsiaTheme="majorEastAsia" w:hAnsiTheme="majorHAnsi" w:cstheme="majorBidi"/>
          <w:color w:val="1D2129"/>
        </w:rPr>
        <w:t xml:space="preserve"> handful of sultanas</w:t>
      </w:r>
    </w:p>
    <w:p w14:paraId="1A8F6342" w14:textId="3400DC2D" w:rsidR="0F9C214E" w:rsidRDefault="0F9C214E" w:rsidP="0F9C214E">
      <w:proofErr w:type="gramStart"/>
      <w:r w:rsidRPr="0F9C214E">
        <w:rPr>
          <w:rFonts w:asciiTheme="majorHAnsi" w:eastAsiaTheme="majorEastAsia" w:hAnsiTheme="majorHAnsi" w:cstheme="majorBidi"/>
          <w:color w:val="1D2129"/>
        </w:rPr>
        <w:t>a</w:t>
      </w:r>
      <w:proofErr w:type="gramEnd"/>
      <w:r w:rsidRPr="0F9C214E">
        <w:rPr>
          <w:rFonts w:asciiTheme="majorHAnsi" w:eastAsiaTheme="majorEastAsia" w:hAnsiTheme="majorHAnsi" w:cstheme="majorBidi"/>
          <w:color w:val="1D2129"/>
        </w:rPr>
        <w:t xml:space="preserve"> small courgette</w:t>
      </w:r>
    </w:p>
    <w:p w14:paraId="737A543A" w14:textId="150CC7C1" w:rsidR="0F9C214E" w:rsidRDefault="0F9C214E" w:rsidP="0F9C214E">
      <w:proofErr w:type="gramStart"/>
      <w:r w:rsidRPr="0F9C214E">
        <w:rPr>
          <w:rFonts w:asciiTheme="majorHAnsi" w:eastAsiaTheme="majorEastAsia" w:hAnsiTheme="majorHAnsi" w:cstheme="majorBidi"/>
          <w:color w:val="1D2129"/>
        </w:rPr>
        <w:t>half</w:t>
      </w:r>
      <w:proofErr w:type="gramEnd"/>
      <w:r w:rsidRPr="0F9C214E">
        <w:rPr>
          <w:rFonts w:asciiTheme="majorHAnsi" w:eastAsiaTheme="majorEastAsia" w:hAnsiTheme="majorHAnsi" w:cstheme="majorBidi"/>
          <w:color w:val="1D2129"/>
        </w:rPr>
        <w:t xml:space="preserve"> a red onion</w:t>
      </w:r>
    </w:p>
    <w:p w14:paraId="1AE67670" w14:textId="36655EB7" w:rsidR="0F9C214E" w:rsidRDefault="0F9C214E" w:rsidP="0F9C214E">
      <w:r w:rsidRPr="0F9C214E">
        <w:rPr>
          <w:rFonts w:asciiTheme="majorHAnsi" w:eastAsiaTheme="majorEastAsia" w:hAnsiTheme="majorHAnsi" w:cstheme="majorBidi"/>
          <w:color w:val="1D2129"/>
        </w:rPr>
        <w:t>2 cloves of garlic</w:t>
      </w:r>
    </w:p>
    <w:p w14:paraId="38E7DBB5" w14:textId="6DEA7907" w:rsidR="0F9C214E" w:rsidRDefault="0F9C214E" w:rsidP="0F9C214E">
      <w:proofErr w:type="gramStart"/>
      <w:r w:rsidRPr="0F9C214E">
        <w:rPr>
          <w:rFonts w:asciiTheme="majorHAnsi" w:eastAsiaTheme="majorEastAsia" w:hAnsiTheme="majorHAnsi" w:cstheme="majorBidi"/>
          <w:color w:val="1D2129"/>
        </w:rPr>
        <w:t>a</w:t>
      </w:r>
      <w:proofErr w:type="gramEnd"/>
      <w:r w:rsidRPr="0F9C214E">
        <w:rPr>
          <w:rFonts w:asciiTheme="majorHAnsi" w:eastAsiaTheme="majorEastAsia" w:hAnsiTheme="majorHAnsi" w:cstheme="majorBidi"/>
          <w:color w:val="1D2129"/>
        </w:rPr>
        <w:t xml:space="preserve"> handful of seed mix (sesame, linseed, pumpkin &amp; sunflower seeds) </w:t>
      </w:r>
    </w:p>
    <w:p w14:paraId="575B6227" w14:textId="0205B070" w:rsidR="0F9C214E" w:rsidRDefault="0F9C214E" w:rsidP="0F9C214E">
      <w:r w:rsidRPr="0F9C214E">
        <w:rPr>
          <w:rFonts w:asciiTheme="majorHAnsi" w:eastAsiaTheme="majorEastAsia" w:hAnsiTheme="majorHAnsi" w:cstheme="majorBidi"/>
          <w:color w:val="1D2129"/>
        </w:rPr>
        <w:t>1 stock cube (vegetable)</w:t>
      </w:r>
    </w:p>
    <w:p w14:paraId="5E52C043" w14:textId="7FDAAEEA" w:rsidR="0F9C214E" w:rsidRDefault="0F9C214E" w:rsidP="0F9C214E">
      <w:proofErr w:type="gramStart"/>
      <w:r w:rsidRPr="0F9C214E">
        <w:rPr>
          <w:rFonts w:asciiTheme="majorHAnsi" w:eastAsiaTheme="majorEastAsia" w:hAnsiTheme="majorHAnsi" w:cstheme="majorBidi"/>
          <w:color w:val="1D2129"/>
        </w:rPr>
        <w:t>either</w:t>
      </w:r>
      <w:proofErr w:type="gramEnd"/>
      <w:r w:rsidRPr="0F9C214E">
        <w:rPr>
          <w:rFonts w:asciiTheme="majorHAnsi" w:eastAsiaTheme="majorEastAsia" w:hAnsiTheme="majorHAnsi" w:cstheme="majorBidi"/>
          <w:color w:val="1D2129"/>
        </w:rPr>
        <w:t xml:space="preserve"> a knob of butter or a </w:t>
      </w:r>
      <w:proofErr w:type="spellStart"/>
      <w:r w:rsidRPr="0F9C214E">
        <w:rPr>
          <w:rFonts w:asciiTheme="majorHAnsi" w:eastAsiaTheme="majorEastAsia" w:hAnsiTheme="majorHAnsi" w:cstheme="majorBidi"/>
          <w:color w:val="1D2129"/>
        </w:rPr>
        <w:t>glug</w:t>
      </w:r>
      <w:proofErr w:type="spellEnd"/>
      <w:r w:rsidRPr="0F9C214E">
        <w:rPr>
          <w:rFonts w:asciiTheme="majorHAnsi" w:eastAsiaTheme="majorEastAsia" w:hAnsiTheme="majorHAnsi" w:cstheme="majorBidi"/>
          <w:color w:val="1D2129"/>
        </w:rPr>
        <w:t xml:space="preserve"> of olive oil</w:t>
      </w:r>
    </w:p>
    <w:p w14:paraId="4116C95C" w14:textId="0E458BFD" w:rsidR="0F9C214E" w:rsidRDefault="0F9C214E" w:rsidP="0F9C214E">
      <w:r w:rsidRPr="0F9C214E">
        <w:rPr>
          <w:rFonts w:asciiTheme="majorHAnsi" w:eastAsiaTheme="majorEastAsia" w:hAnsiTheme="majorHAnsi" w:cstheme="majorBidi"/>
          <w:color w:val="1D2129"/>
        </w:rPr>
        <w:t xml:space="preserve">150 ml water </w:t>
      </w:r>
    </w:p>
    <w:p w14:paraId="7170B86F" w14:textId="3C9E298A" w:rsidR="0F9C214E" w:rsidRDefault="0F9C214E" w:rsidP="0F9C214E">
      <w:r>
        <w:br/>
      </w:r>
      <w:r w:rsidRPr="0F9C214E">
        <w:rPr>
          <w:rFonts w:asciiTheme="minorHAnsi" w:eastAsiaTheme="minorEastAsia" w:hAnsiTheme="minorHAnsi" w:cstheme="minorBidi"/>
          <w:color w:val="1F497D" w:themeColor="text2"/>
          <w:u w:val="single"/>
        </w:rPr>
        <w:t>Method:</w:t>
      </w:r>
    </w:p>
    <w:p w14:paraId="3E2A1BCD" w14:textId="26F4C16F" w:rsidR="0F9C214E" w:rsidRDefault="0F9C214E" w:rsidP="0F9C214E">
      <w:pPr>
        <w:pStyle w:val="ListParagraph"/>
        <w:numPr>
          <w:ilvl w:val="0"/>
          <w:numId w:val="1"/>
        </w:numPr>
        <w:rPr>
          <w:rFonts w:asciiTheme="majorHAnsi" w:eastAsiaTheme="majorEastAsia" w:hAnsiTheme="majorHAnsi" w:cstheme="majorBidi"/>
          <w:color w:val="1D2129"/>
          <w:sz w:val="24"/>
          <w:szCs w:val="24"/>
        </w:rPr>
      </w:pPr>
      <w:r w:rsidRPr="0F9C214E">
        <w:rPr>
          <w:rFonts w:asciiTheme="majorHAnsi" w:eastAsiaTheme="majorEastAsia" w:hAnsiTheme="majorHAnsi" w:cstheme="majorBidi"/>
          <w:color w:val="1D2129"/>
          <w:sz w:val="24"/>
          <w:szCs w:val="24"/>
        </w:rPr>
        <w:t>Boil the water &amp; add the stock cube.</w:t>
      </w:r>
    </w:p>
    <w:p w14:paraId="22BA09C8" w14:textId="2E6ECBCB" w:rsidR="0F9C214E" w:rsidRDefault="7AA078F8" w:rsidP="0F9C214E">
      <w:pPr>
        <w:pStyle w:val="ListParagraph"/>
        <w:numPr>
          <w:ilvl w:val="0"/>
          <w:numId w:val="1"/>
        </w:numPr>
        <w:rPr>
          <w:rFonts w:asciiTheme="majorHAnsi" w:eastAsiaTheme="majorEastAsia" w:hAnsiTheme="majorHAnsi" w:cstheme="majorBidi"/>
          <w:color w:val="1D2129"/>
          <w:sz w:val="24"/>
          <w:szCs w:val="24"/>
        </w:rPr>
      </w:pPr>
      <w:r w:rsidRPr="7AA078F8">
        <w:rPr>
          <w:rFonts w:asciiTheme="majorHAnsi" w:eastAsiaTheme="majorEastAsia" w:hAnsiTheme="majorHAnsi" w:cstheme="majorBidi"/>
          <w:color w:val="1D2129"/>
          <w:sz w:val="24"/>
          <w:szCs w:val="24"/>
        </w:rPr>
        <w:t xml:space="preserve">Rinse and drain the quinoa add to the boiling stock then turn the heat down </w:t>
      </w:r>
      <w:proofErr w:type="gramStart"/>
      <w:r w:rsidRPr="7AA078F8">
        <w:rPr>
          <w:rFonts w:asciiTheme="majorHAnsi" w:eastAsiaTheme="majorEastAsia" w:hAnsiTheme="majorHAnsi" w:cstheme="majorBidi"/>
          <w:color w:val="1D2129"/>
          <w:sz w:val="24"/>
          <w:szCs w:val="24"/>
        </w:rPr>
        <w:t>an</w:t>
      </w:r>
      <w:proofErr w:type="gramEnd"/>
      <w:r w:rsidRPr="7AA078F8">
        <w:rPr>
          <w:rFonts w:asciiTheme="majorHAnsi" w:eastAsiaTheme="majorEastAsia" w:hAnsiTheme="majorHAnsi" w:cstheme="majorBidi"/>
          <w:color w:val="1D2129"/>
          <w:sz w:val="24"/>
          <w:szCs w:val="24"/>
        </w:rPr>
        <w:t xml:space="preserve"> simmer (</w:t>
      </w:r>
      <w:proofErr w:type="spellStart"/>
      <w:r w:rsidRPr="7AA078F8">
        <w:rPr>
          <w:rFonts w:asciiTheme="majorHAnsi" w:eastAsiaTheme="majorEastAsia" w:hAnsiTheme="majorHAnsi" w:cstheme="majorBidi"/>
          <w:color w:val="1D2129"/>
          <w:sz w:val="24"/>
          <w:szCs w:val="24"/>
        </w:rPr>
        <w:t>approx</w:t>
      </w:r>
      <w:proofErr w:type="spellEnd"/>
      <w:r w:rsidRPr="7AA078F8">
        <w:rPr>
          <w:rFonts w:asciiTheme="majorHAnsi" w:eastAsiaTheme="majorEastAsia" w:hAnsiTheme="majorHAnsi" w:cstheme="majorBidi"/>
          <w:color w:val="1D2129"/>
          <w:sz w:val="24"/>
          <w:szCs w:val="24"/>
        </w:rPr>
        <w:t xml:space="preserve"> 20 mins).</w:t>
      </w:r>
    </w:p>
    <w:p w14:paraId="6B8D3148" w14:textId="11B3B5DA" w:rsidR="0F9C214E" w:rsidRDefault="0F9C214E" w:rsidP="0F9C214E">
      <w:pPr>
        <w:pStyle w:val="ListParagraph"/>
        <w:numPr>
          <w:ilvl w:val="0"/>
          <w:numId w:val="1"/>
        </w:numPr>
        <w:rPr>
          <w:rFonts w:asciiTheme="majorHAnsi" w:eastAsiaTheme="majorEastAsia" w:hAnsiTheme="majorHAnsi" w:cstheme="majorBidi"/>
          <w:color w:val="1D2129"/>
          <w:sz w:val="24"/>
          <w:szCs w:val="24"/>
        </w:rPr>
      </w:pPr>
      <w:r w:rsidRPr="0F9C214E">
        <w:rPr>
          <w:rFonts w:asciiTheme="majorHAnsi" w:eastAsiaTheme="majorEastAsia" w:hAnsiTheme="majorHAnsi" w:cstheme="majorBidi"/>
          <w:color w:val="1D2129"/>
          <w:sz w:val="24"/>
          <w:szCs w:val="24"/>
        </w:rPr>
        <w:t>While this is boiling.</w:t>
      </w:r>
    </w:p>
    <w:p w14:paraId="643C8161" w14:textId="65C33615" w:rsidR="0F9C214E" w:rsidRDefault="0F9C214E" w:rsidP="0F9C214E">
      <w:pPr>
        <w:pStyle w:val="ListParagraph"/>
        <w:numPr>
          <w:ilvl w:val="0"/>
          <w:numId w:val="1"/>
        </w:numPr>
        <w:rPr>
          <w:rFonts w:asciiTheme="majorHAnsi" w:eastAsiaTheme="majorEastAsia" w:hAnsiTheme="majorHAnsi" w:cstheme="majorBidi"/>
          <w:color w:val="1D2129"/>
          <w:sz w:val="24"/>
          <w:szCs w:val="24"/>
        </w:rPr>
      </w:pPr>
      <w:r w:rsidRPr="0F9C214E">
        <w:rPr>
          <w:rFonts w:asciiTheme="majorHAnsi" w:eastAsiaTheme="majorEastAsia" w:hAnsiTheme="majorHAnsi" w:cstheme="majorBidi"/>
          <w:color w:val="1D2129"/>
          <w:sz w:val="24"/>
          <w:szCs w:val="24"/>
        </w:rPr>
        <w:t>Chop the onion, garlic and courgette fry in a pan on medium heat until the onion is glazed and the courgette is cooked.</w:t>
      </w:r>
    </w:p>
    <w:p w14:paraId="78279068" w14:textId="447865C6" w:rsidR="0F9C214E" w:rsidRDefault="7AA078F8" w:rsidP="0F9C214E">
      <w:pPr>
        <w:pStyle w:val="ListParagraph"/>
        <w:numPr>
          <w:ilvl w:val="0"/>
          <w:numId w:val="1"/>
        </w:numPr>
        <w:rPr>
          <w:rFonts w:asciiTheme="majorHAnsi" w:eastAsiaTheme="majorEastAsia" w:hAnsiTheme="majorHAnsi" w:cstheme="majorBidi"/>
          <w:color w:val="1D2129"/>
          <w:sz w:val="24"/>
          <w:szCs w:val="24"/>
        </w:rPr>
      </w:pPr>
      <w:r w:rsidRPr="7AA078F8">
        <w:rPr>
          <w:rFonts w:asciiTheme="majorHAnsi" w:eastAsiaTheme="majorEastAsia" w:hAnsiTheme="majorHAnsi" w:cstheme="majorBidi"/>
          <w:color w:val="1D2129"/>
          <w:sz w:val="24"/>
          <w:szCs w:val="24"/>
        </w:rPr>
        <w:t xml:space="preserve">Once the quinoa is cooked take it off the heat and leave for </w:t>
      </w:r>
      <w:proofErr w:type="spellStart"/>
      <w:r w:rsidRPr="7AA078F8">
        <w:rPr>
          <w:rFonts w:asciiTheme="majorHAnsi" w:eastAsiaTheme="majorEastAsia" w:hAnsiTheme="majorHAnsi" w:cstheme="majorBidi"/>
          <w:color w:val="1D2129"/>
          <w:sz w:val="24"/>
          <w:szCs w:val="24"/>
        </w:rPr>
        <w:t>approx</w:t>
      </w:r>
      <w:proofErr w:type="spellEnd"/>
      <w:r w:rsidRPr="7AA078F8">
        <w:rPr>
          <w:rFonts w:asciiTheme="majorHAnsi" w:eastAsiaTheme="majorEastAsia" w:hAnsiTheme="majorHAnsi" w:cstheme="majorBidi"/>
          <w:color w:val="1D2129"/>
          <w:sz w:val="24"/>
          <w:szCs w:val="24"/>
        </w:rPr>
        <w:t xml:space="preserve"> 10 mins then add a </w:t>
      </w:r>
      <w:proofErr w:type="spellStart"/>
      <w:r w:rsidRPr="7AA078F8">
        <w:rPr>
          <w:rFonts w:asciiTheme="majorHAnsi" w:eastAsiaTheme="majorEastAsia" w:hAnsiTheme="majorHAnsi" w:cstheme="majorBidi"/>
          <w:color w:val="1D2129"/>
          <w:sz w:val="24"/>
          <w:szCs w:val="24"/>
        </w:rPr>
        <w:t>glug</w:t>
      </w:r>
      <w:proofErr w:type="spellEnd"/>
      <w:r w:rsidRPr="7AA078F8">
        <w:rPr>
          <w:rFonts w:asciiTheme="majorHAnsi" w:eastAsiaTheme="majorEastAsia" w:hAnsiTheme="majorHAnsi" w:cstheme="majorBidi"/>
          <w:color w:val="1D2129"/>
          <w:sz w:val="24"/>
          <w:szCs w:val="24"/>
        </w:rPr>
        <w:t xml:space="preserve"> of olive oil or the butter and fluff it up.</w:t>
      </w:r>
    </w:p>
    <w:p w14:paraId="1CC13AEA" w14:textId="54FC6D43" w:rsidR="0F9C214E" w:rsidRDefault="0F9C214E" w:rsidP="0F9C214E">
      <w:pPr>
        <w:pStyle w:val="ListParagraph"/>
        <w:numPr>
          <w:ilvl w:val="0"/>
          <w:numId w:val="1"/>
        </w:numPr>
        <w:rPr>
          <w:rFonts w:asciiTheme="majorHAnsi" w:eastAsiaTheme="majorEastAsia" w:hAnsiTheme="majorHAnsi" w:cstheme="majorBidi"/>
          <w:color w:val="1D2129"/>
          <w:sz w:val="24"/>
          <w:szCs w:val="24"/>
        </w:rPr>
      </w:pPr>
      <w:r w:rsidRPr="0F9C214E">
        <w:rPr>
          <w:rFonts w:asciiTheme="majorHAnsi" w:eastAsiaTheme="majorEastAsia" w:hAnsiTheme="majorHAnsi" w:cstheme="majorBidi"/>
          <w:color w:val="1D2129"/>
          <w:sz w:val="24"/>
          <w:szCs w:val="24"/>
        </w:rPr>
        <w:t>To this you add the cooked courgette, onion &amp; garlic and stir.</w:t>
      </w:r>
    </w:p>
    <w:p w14:paraId="6CCA3310" w14:textId="2AB2B5C5" w:rsidR="0F9C214E" w:rsidRDefault="0F9C214E" w:rsidP="0F9C214E">
      <w:pPr>
        <w:pStyle w:val="ListParagraph"/>
        <w:numPr>
          <w:ilvl w:val="0"/>
          <w:numId w:val="1"/>
        </w:numPr>
        <w:rPr>
          <w:rFonts w:asciiTheme="majorHAnsi" w:eastAsiaTheme="majorEastAsia" w:hAnsiTheme="majorHAnsi" w:cstheme="majorBidi"/>
          <w:color w:val="1D2129"/>
          <w:sz w:val="24"/>
          <w:szCs w:val="24"/>
        </w:rPr>
      </w:pPr>
      <w:r w:rsidRPr="0F9C214E">
        <w:rPr>
          <w:rFonts w:asciiTheme="majorHAnsi" w:eastAsiaTheme="majorEastAsia" w:hAnsiTheme="majorHAnsi" w:cstheme="majorBidi"/>
          <w:color w:val="1D2129"/>
          <w:sz w:val="24"/>
          <w:szCs w:val="24"/>
        </w:rPr>
        <w:t>Then chop the apple into small cubes.</w:t>
      </w:r>
    </w:p>
    <w:p w14:paraId="1068A63F" w14:textId="2B6B2B6A" w:rsidR="0F9C214E" w:rsidRDefault="0F9C214E" w:rsidP="0F9C214E">
      <w:pPr>
        <w:pStyle w:val="ListParagraph"/>
        <w:numPr>
          <w:ilvl w:val="0"/>
          <w:numId w:val="1"/>
        </w:numPr>
        <w:rPr>
          <w:rFonts w:asciiTheme="majorHAnsi" w:eastAsiaTheme="majorEastAsia" w:hAnsiTheme="majorHAnsi" w:cstheme="majorBidi"/>
          <w:color w:val="1D2129"/>
          <w:sz w:val="24"/>
          <w:szCs w:val="24"/>
        </w:rPr>
      </w:pPr>
      <w:r w:rsidRPr="0F9C214E">
        <w:rPr>
          <w:rFonts w:asciiTheme="majorHAnsi" w:eastAsiaTheme="majorEastAsia" w:hAnsiTheme="majorHAnsi" w:cstheme="majorBidi"/>
          <w:color w:val="1D2129"/>
          <w:sz w:val="24"/>
          <w:szCs w:val="24"/>
        </w:rPr>
        <w:t xml:space="preserve">Crush the walnuts  and add them with the sultanas and the seed mix all together give it a good stir and season as you like (I didn't need to add any seasoning). </w:t>
      </w:r>
    </w:p>
    <w:p w14:paraId="17495B74" w14:textId="54B3A87B" w:rsidR="0F9C214E" w:rsidRDefault="0F9C214E" w:rsidP="0F9C214E"/>
    <w:p w14:paraId="36ECD7EB" w14:textId="6CEAAD3F" w:rsidR="0F9C214E" w:rsidRDefault="0F9C214E" w:rsidP="0F9C214E">
      <w:r w:rsidRPr="0F9C214E">
        <w:rPr>
          <w:rFonts w:asciiTheme="majorHAnsi" w:eastAsiaTheme="majorEastAsia" w:hAnsiTheme="majorHAnsi" w:cstheme="majorBidi"/>
          <w:color w:val="1D2129"/>
        </w:rPr>
        <w:t xml:space="preserve">This is fairly high in protein and packed with goodness - hope you </w:t>
      </w:r>
      <w:proofErr w:type="gramStart"/>
      <w:r w:rsidRPr="0F9C214E">
        <w:rPr>
          <w:rFonts w:asciiTheme="majorHAnsi" w:eastAsiaTheme="majorEastAsia" w:hAnsiTheme="majorHAnsi" w:cstheme="majorBidi"/>
          <w:color w:val="1D2129"/>
        </w:rPr>
        <w:t>enjoy  -</w:t>
      </w:r>
      <w:proofErr w:type="gramEnd"/>
      <w:r w:rsidRPr="0F9C214E">
        <w:rPr>
          <w:rFonts w:asciiTheme="majorHAnsi" w:eastAsiaTheme="majorEastAsia" w:hAnsiTheme="majorHAnsi" w:cstheme="majorBidi"/>
          <w:color w:val="1D2129"/>
        </w:rPr>
        <w:t xml:space="preserve"> Jermaine x</w:t>
      </w:r>
    </w:p>
    <w:p w14:paraId="4902D413" w14:textId="4A0EA7FA" w:rsidR="0F9C214E" w:rsidRDefault="0F9C214E" w:rsidP="0F9C214E">
      <w:pPr>
        <w:pStyle w:val="Heading2"/>
      </w:pPr>
    </w:p>
    <w:p w14:paraId="738824FD" w14:textId="1B82372F" w:rsidR="0F9C214E" w:rsidRDefault="0F9C214E" w:rsidP="0F9C214E">
      <w:r w:rsidRPr="0F9C214E">
        <w:rPr>
          <w:rFonts w:asciiTheme="majorHAnsi" w:eastAsiaTheme="majorEastAsia" w:hAnsiTheme="majorHAnsi" w:cstheme="majorBidi"/>
          <w:b/>
          <w:bCs/>
          <w:color w:val="1D2129"/>
          <w:sz w:val="36"/>
          <w:szCs w:val="36"/>
        </w:rPr>
        <w:t xml:space="preserve">Key Lime Pie: Jermaine </w:t>
      </w:r>
    </w:p>
    <w:p w14:paraId="21108633" w14:textId="763FD7BF" w:rsidR="0F9C214E" w:rsidRDefault="0F9C214E" w:rsidP="0F9C214E">
      <w:pPr>
        <w:pStyle w:val="Heading2"/>
      </w:pPr>
      <w:r w:rsidRPr="0F9C214E">
        <w:rPr>
          <w:sz w:val="32"/>
          <w:szCs w:val="32"/>
        </w:rPr>
        <w:t xml:space="preserve">( courtesy of BBC Good Food) </w:t>
      </w:r>
    </w:p>
    <w:p w14:paraId="6F3B3213" w14:textId="580EC969" w:rsidR="0F9C214E" w:rsidRDefault="0F9C214E">
      <w:r>
        <w:rPr>
          <w:noProof/>
          <w:lang w:eastAsia="zh-CN"/>
        </w:rPr>
        <w:drawing>
          <wp:inline distT="0" distB="0" distL="0" distR="0" wp14:anchorId="5C2BE41E" wp14:editId="5D384DCE">
            <wp:extent cx="2429748" cy="1366733"/>
            <wp:effectExtent l="0" t="0" r="0" b="0"/>
            <wp:docPr id="56340785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extLst>
                        <a:ext uri="{28A0092B-C50C-407E-A947-70E740481C1C}">
                          <a14:useLocalDpi xmlns:a14="http://schemas.microsoft.com/office/drawing/2010/main" val="0"/>
                        </a:ext>
                      </a:extLst>
                    </a:blip>
                    <a:stretch>
                      <a:fillRect/>
                    </a:stretch>
                  </pic:blipFill>
                  <pic:spPr>
                    <a:xfrm>
                      <a:off x="0" y="0"/>
                      <a:ext cx="2429748" cy="1366733"/>
                    </a:xfrm>
                    <a:prstGeom prst="rect">
                      <a:avLst/>
                    </a:prstGeom>
                  </pic:spPr>
                </pic:pic>
              </a:graphicData>
            </a:graphic>
          </wp:inline>
        </w:drawing>
      </w:r>
    </w:p>
    <w:p w14:paraId="0454C85E" w14:textId="36DBD20B" w:rsidR="0F9C214E" w:rsidRDefault="2492FAE4">
      <w:proofErr w:type="gramStart"/>
      <w:r w:rsidRPr="2492FAE4">
        <w:rPr>
          <w:i/>
          <w:iCs/>
        </w:rPr>
        <w:t>and</w:t>
      </w:r>
      <w:proofErr w:type="gramEnd"/>
      <w:r w:rsidRPr="2492FAE4">
        <w:rPr>
          <w:i/>
          <w:iCs/>
        </w:rPr>
        <w:t xml:space="preserve"> recommended by parkrun tourist Steve. </w:t>
      </w:r>
      <w:r w:rsidR="0F9C214E">
        <w:br/>
      </w:r>
      <w:proofErr w:type="gramStart"/>
      <w:r w:rsidRPr="2492FAE4">
        <w:rPr>
          <w:i/>
          <w:iCs/>
        </w:rPr>
        <w:t>" thanks</w:t>
      </w:r>
      <w:proofErr w:type="gramEnd"/>
      <w:r w:rsidRPr="2492FAE4">
        <w:rPr>
          <w:i/>
          <w:iCs/>
        </w:rPr>
        <w:t xml:space="preserve"> Hull for a great run, friendly atmosphere and a piece of key lime pie that was absolutely delicious. "</w:t>
      </w:r>
      <w:r w:rsidR="0F9C214E">
        <w:br/>
      </w:r>
      <w:r w:rsidRPr="2492FAE4">
        <w:rPr>
          <w:i/>
          <w:iCs/>
        </w:rPr>
        <w:t>Steve B. from Worcester.</w:t>
      </w:r>
    </w:p>
    <w:p w14:paraId="316699BD" w14:textId="064A6AE9" w:rsidR="0F9C214E" w:rsidRDefault="0F9C214E" w:rsidP="0F9C214E">
      <w:r w:rsidRPr="0F9C214E">
        <w:rPr>
          <w:rFonts w:asciiTheme="minorHAnsi" w:eastAsiaTheme="minorEastAsia" w:hAnsiTheme="minorHAnsi" w:cstheme="minorBidi"/>
          <w:color w:val="1F497D" w:themeColor="text2"/>
          <w:u w:val="single"/>
        </w:rPr>
        <w:t>Ingredients:</w:t>
      </w:r>
    </w:p>
    <w:p w14:paraId="3D331719" w14:textId="155D428E" w:rsidR="0F9C214E" w:rsidRDefault="0F9C214E" w:rsidP="0F9C214E">
      <w:pPr>
        <w:pStyle w:val="Heading2"/>
      </w:pPr>
    </w:p>
    <w:p w14:paraId="7787740E" w14:textId="5DA183BB" w:rsidR="0F9C214E" w:rsidRDefault="0F9C214E" w:rsidP="0F9C214E">
      <w:pPr>
        <w:pStyle w:val="ListParagraph"/>
        <w:numPr>
          <w:ilvl w:val="0"/>
          <w:numId w:val="3"/>
        </w:numPr>
        <w:rPr>
          <w:rFonts w:ascii="Times New Roman" w:eastAsia="Times New Roman" w:hAnsi="Times New Roman"/>
          <w:sz w:val="24"/>
          <w:szCs w:val="24"/>
        </w:rPr>
      </w:pPr>
      <w:r w:rsidRPr="0F9C214E">
        <w:rPr>
          <w:rFonts w:asciiTheme="majorHAnsi" w:eastAsiaTheme="majorEastAsia" w:hAnsiTheme="majorHAnsi" w:cstheme="majorBidi"/>
          <w:sz w:val="24"/>
          <w:szCs w:val="24"/>
        </w:rPr>
        <w:t>300g Hob Nobs</w:t>
      </w:r>
    </w:p>
    <w:p w14:paraId="604155CF" w14:textId="5EB07A4B" w:rsidR="0F9C214E" w:rsidRDefault="0F9C214E" w:rsidP="0F9C214E">
      <w:pPr>
        <w:pStyle w:val="ListParagraph"/>
        <w:numPr>
          <w:ilvl w:val="0"/>
          <w:numId w:val="3"/>
        </w:numPr>
        <w:rPr>
          <w:rFonts w:ascii="Times New Roman" w:eastAsia="Times New Roman" w:hAnsi="Times New Roman"/>
          <w:sz w:val="24"/>
          <w:szCs w:val="24"/>
        </w:rPr>
      </w:pPr>
      <w:r w:rsidRPr="0F9C214E">
        <w:rPr>
          <w:rFonts w:asciiTheme="majorHAnsi" w:eastAsiaTheme="majorEastAsia" w:hAnsiTheme="majorHAnsi" w:cstheme="majorBidi"/>
          <w:sz w:val="24"/>
          <w:szCs w:val="24"/>
        </w:rPr>
        <w:t>150g butter</w:t>
      </w:r>
    </w:p>
    <w:p w14:paraId="75916D9D" w14:textId="0CAD9FFC" w:rsidR="0F9C214E" w:rsidRDefault="0F9C214E" w:rsidP="0F9C214E">
      <w:pPr>
        <w:pStyle w:val="ListParagraph"/>
        <w:numPr>
          <w:ilvl w:val="0"/>
          <w:numId w:val="3"/>
        </w:numPr>
        <w:rPr>
          <w:rFonts w:ascii="Times New Roman" w:eastAsia="Times New Roman" w:hAnsi="Times New Roman"/>
          <w:sz w:val="24"/>
          <w:szCs w:val="24"/>
        </w:rPr>
      </w:pPr>
      <w:r w:rsidRPr="0F9C214E">
        <w:rPr>
          <w:rFonts w:asciiTheme="majorHAnsi" w:eastAsiaTheme="majorEastAsia" w:hAnsiTheme="majorHAnsi" w:cstheme="majorBidi"/>
          <w:sz w:val="24"/>
          <w:szCs w:val="24"/>
        </w:rPr>
        <w:t>1 x 397g tin condensed milk (we used Nestlé)</w:t>
      </w:r>
    </w:p>
    <w:p w14:paraId="36DC9DBD" w14:textId="1F85D5BF" w:rsidR="0F9C214E" w:rsidRDefault="0F9C214E" w:rsidP="0F9C214E">
      <w:pPr>
        <w:pStyle w:val="ListParagraph"/>
        <w:numPr>
          <w:ilvl w:val="0"/>
          <w:numId w:val="3"/>
        </w:numPr>
        <w:rPr>
          <w:rFonts w:ascii="Times New Roman" w:eastAsia="Times New Roman" w:hAnsi="Times New Roman"/>
          <w:sz w:val="24"/>
          <w:szCs w:val="24"/>
        </w:rPr>
      </w:pPr>
      <w:r w:rsidRPr="0F9C214E">
        <w:rPr>
          <w:rFonts w:asciiTheme="majorHAnsi" w:eastAsiaTheme="majorEastAsia" w:hAnsiTheme="majorHAnsi" w:cstheme="majorBidi"/>
          <w:sz w:val="24"/>
          <w:szCs w:val="24"/>
        </w:rPr>
        <w:t>3 medium egg yolk</w:t>
      </w:r>
    </w:p>
    <w:p w14:paraId="14055B29" w14:textId="28ADA331" w:rsidR="0F9C214E" w:rsidRDefault="0F9C214E" w:rsidP="0F9C214E">
      <w:pPr>
        <w:pStyle w:val="ListParagraph"/>
        <w:numPr>
          <w:ilvl w:val="0"/>
          <w:numId w:val="3"/>
        </w:numPr>
        <w:rPr>
          <w:rFonts w:ascii="Times New Roman" w:eastAsia="Times New Roman" w:hAnsi="Times New Roman"/>
          <w:sz w:val="24"/>
          <w:szCs w:val="24"/>
        </w:rPr>
      </w:pPr>
      <w:r w:rsidRPr="0F9C214E">
        <w:rPr>
          <w:rFonts w:asciiTheme="majorHAnsi" w:eastAsiaTheme="majorEastAsia" w:hAnsiTheme="majorHAnsi" w:cstheme="majorBidi"/>
          <w:sz w:val="24"/>
          <w:szCs w:val="24"/>
        </w:rPr>
        <w:t>finely grated zest and juice of 4 limes</w:t>
      </w:r>
    </w:p>
    <w:p w14:paraId="383C73A5" w14:textId="73ED2BB1" w:rsidR="0F9C214E" w:rsidRDefault="0F9C214E" w:rsidP="0F9C214E">
      <w:pPr>
        <w:pStyle w:val="ListParagraph"/>
        <w:numPr>
          <w:ilvl w:val="0"/>
          <w:numId w:val="3"/>
        </w:numPr>
        <w:rPr>
          <w:rFonts w:ascii="Times New Roman" w:eastAsia="Times New Roman" w:hAnsi="Times New Roman"/>
          <w:sz w:val="24"/>
          <w:szCs w:val="24"/>
        </w:rPr>
      </w:pPr>
      <w:r w:rsidRPr="0F9C214E">
        <w:rPr>
          <w:rFonts w:asciiTheme="majorHAnsi" w:eastAsiaTheme="majorEastAsia" w:hAnsiTheme="majorHAnsi" w:cstheme="majorBidi"/>
          <w:sz w:val="24"/>
          <w:szCs w:val="24"/>
        </w:rPr>
        <w:t>300ml double cream</w:t>
      </w:r>
    </w:p>
    <w:p w14:paraId="6C384605" w14:textId="7B958FE2" w:rsidR="0F9C214E" w:rsidRDefault="7AA078F8" w:rsidP="0F9C214E">
      <w:pPr>
        <w:pStyle w:val="ListParagraph"/>
        <w:numPr>
          <w:ilvl w:val="0"/>
          <w:numId w:val="3"/>
        </w:numPr>
        <w:rPr>
          <w:rFonts w:ascii="Times New Roman" w:eastAsia="Times New Roman" w:hAnsi="Times New Roman"/>
          <w:sz w:val="24"/>
          <w:szCs w:val="24"/>
        </w:rPr>
      </w:pPr>
      <w:r w:rsidRPr="7AA078F8">
        <w:rPr>
          <w:rFonts w:asciiTheme="majorHAnsi" w:eastAsiaTheme="majorEastAsia" w:hAnsiTheme="majorHAnsi" w:cstheme="majorBidi"/>
          <w:sz w:val="24"/>
          <w:szCs w:val="24"/>
        </w:rPr>
        <w:t xml:space="preserve">1 </w:t>
      </w:r>
      <w:proofErr w:type="spellStart"/>
      <w:r w:rsidRPr="7AA078F8">
        <w:rPr>
          <w:rFonts w:asciiTheme="majorHAnsi" w:eastAsiaTheme="majorEastAsia" w:hAnsiTheme="majorHAnsi" w:cstheme="majorBidi"/>
          <w:sz w:val="24"/>
          <w:szCs w:val="24"/>
        </w:rPr>
        <w:t>tbsp</w:t>
      </w:r>
      <w:proofErr w:type="spellEnd"/>
      <w:r w:rsidRPr="7AA078F8">
        <w:rPr>
          <w:rFonts w:asciiTheme="majorHAnsi" w:eastAsiaTheme="majorEastAsia" w:hAnsiTheme="majorHAnsi" w:cstheme="majorBidi"/>
          <w:sz w:val="24"/>
          <w:szCs w:val="24"/>
        </w:rPr>
        <w:t xml:space="preserve"> icing sugar</w:t>
      </w:r>
    </w:p>
    <w:p w14:paraId="0062A307" w14:textId="7DCFF902" w:rsidR="0F9C214E" w:rsidRDefault="0F9C214E" w:rsidP="0F9C214E">
      <w:pPr>
        <w:pStyle w:val="ListParagraph"/>
        <w:numPr>
          <w:ilvl w:val="0"/>
          <w:numId w:val="3"/>
        </w:numPr>
        <w:rPr>
          <w:rFonts w:ascii="Times New Roman" w:eastAsia="Times New Roman" w:hAnsi="Times New Roman"/>
          <w:sz w:val="24"/>
          <w:szCs w:val="24"/>
        </w:rPr>
      </w:pPr>
      <w:r w:rsidRPr="0F9C214E">
        <w:rPr>
          <w:rFonts w:asciiTheme="majorHAnsi" w:eastAsiaTheme="majorEastAsia" w:hAnsiTheme="majorHAnsi" w:cstheme="majorBidi"/>
          <w:sz w:val="24"/>
          <w:szCs w:val="24"/>
        </w:rPr>
        <w:t>extra lime zest, to decorate</w:t>
      </w:r>
    </w:p>
    <w:p w14:paraId="70FF7EE0" w14:textId="0F51EA99" w:rsidR="0F9C214E" w:rsidRDefault="0F9C214E" w:rsidP="0F9C214E"/>
    <w:p w14:paraId="652AE75F" w14:textId="076B8078" w:rsidR="0F9C214E" w:rsidRDefault="0F9C214E" w:rsidP="0F9C214E">
      <w:r w:rsidRPr="0F9C214E">
        <w:rPr>
          <w:rFonts w:asciiTheme="minorHAnsi" w:eastAsiaTheme="minorEastAsia" w:hAnsiTheme="minorHAnsi" w:cstheme="minorBidi"/>
          <w:color w:val="1F497D" w:themeColor="text2"/>
          <w:u w:val="single"/>
        </w:rPr>
        <w:t>Method:</w:t>
      </w:r>
    </w:p>
    <w:p w14:paraId="7B928B6D" w14:textId="15B0C1E9" w:rsidR="0F9C214E" w:rsidRDefault="0F9C214E" w:rsidP="0F9C214E">
      <w:pPr>
        <w:pStyle w:val="ListParagraph"/>
        <w:numPr>
          <w:ilvl w:val="0"/>
          <w:numId w:val="2"/>
        </w:numPr>
        <w:rPr>
          <w:rFonts w:ascii="Times New Roman" w:eastAsia="Times New Roman" w:hAnsi="Times New Roman"/>
          <w:sz w:val="24"/>
          <w:szCs w:val="24"/>
        </w:rPr>
      </w:pPr>
      <w:r w:rsidRPr="0F9C214E">
        <w:rPr>
          <w:rFonts w:cs="Calibri"/>
          <w:sz w:val="24"/>
          <w:szCs w:val="24"/>
        </w:rPr>
        <w:t>Heat the oven to 160C/fan 140C/gas 3. Whizz the biscuits to crumbs in a food processor (or put in a strong plastic bag and bash with a rolling pin). Mix with the melted butter and press into the base and up the sides of a 22cm loose-based tart tin. Bake in the oven for 10 minutes. Remove and cool.</w:t>
      </w:r>
    </w:p>
    <w:p w14:paraId="6AE40269" w14:textId="35630828" w:rsidR="0F9C214E" w:rsidRDefault="0F9C214E" w:rsidP="0F9C214E">
      <w:pPr>
        <w:pStyle w:val="ListParagraph"/>
        <w:numPr>
          <w:ilvl w:val="0"/>
          <w:numId w:val="2"/>
        </w:numPr>
        <w:rPr>
          <w:rFonts w:ascii="Times New Roman" w:eastAsia="Times New Roman" w:hAnsi="Times New Roman"/>
          <w:sz w:val="24"/>
          <w:szCs w:val="24"/>
        </w:rPr>
      </w:pPr>
      <w:r w:rsidRPr="0F9C214E">
        <w:rPr>
          <w:rFonts w:cs="Calibri"/>
          <w:sz w:val="24"/>
          <w:szCs w:val="24"/>
        </w:rPr>
        <w:t>Put the egg yolks in a large bowl and whisk for a minute with electric beaters. Add the condensed milk and whisk for 3 minutes then add the zest and juice and whisk again for 3 minutes. Pour the filling into the cooled base then put back in the oven for 15 minutes. Cool then chill for at least 3 hours or overnight if you like.</w:t>
      </w:r>
    </w:p>
    <w:p w14:paraId="3D6C4D0C" w14:textId="7F4CA064" w:rsidR="0F9C214E" w:rsidRDefault="2492FAE4" w:rsidP="0F9C214E">
      <w:pPr>
        <w:pStyle w:val="ListParagraph"/>
        <w:numPr>
          <w:ilvl w:val="0"/>
          <w:numId w:val="2"/>
        </w:numPr>
        <w:rPr>
          <w:rFonts w:ascii="Times New Roman" w:eastAsia="Times New Roman" w:hAnsi="Times New Roman"/>
          <w:sz w:val="24"/>
          <w:szCs w:val="24"/>
        </w:rPr>
      </w:pPr>
      <w:r w:rsidRPr="2492FAE4">
        <w:rPr>
          <w:rFonts w:cs="Calibri"/>
          <w:sz w:val="24"/>
          <w:szCs w:val="24"/>
        </w:rPr>
        <w:lastRenderedPageBreak/>
        <w:t>When you are ready to serve, carefully remove the pie from the tin and put on a serving plate. To decorate, softly whip together the cream and icing sugar. Dollop or pipe the cream onto the top of the pie and finish with extra lime zest.</w:t>
      </w:r>
    </w:p>
    <w:p w14:paraId="5F172FA2" w14:textId="4EA4AD92" w:rsidR="2492FAE4" w:rsidRDefault="2492FAE4" w:rsidP="2492FAE4"/>
    <w:p w14:paraId="7BC849FC" w14:textId="663A267B" w:rsidR="2492FAE4" w:rsidRDefault="2492FAE4" w:rsidP="2492FAE4">
      <w:r w:rsidRPr="2492FAE4">
        <w:rPr>
          <w:rFonts w:asciiTheme="majorHAnsi" w:eastAsiaTheme="majorEastAsia" w:hAnsiTheme="majorHAnsi" w:cstheme="majorBidi"/>
          <w:b/>
          <w:bCs/>
          <w:color w:val="1D2129"/>
          <w:sz w:val="36"/>
          <w:szCs w:val="36"/>
        </w:rPr>
        <w:t>Breakfast Smoothie: Linda</w:t>
      </w:r>
    </w:p>
    <w:p w14:paraId="78AFD136" w14:textId="26727435" w:rsidR="2492FAE4" w:rsidRDefault="2492FAE4" w:rsidP="2492FAE4">
      <w:r w:rsidRPr="2492FAE4">
        <w:rPr>
          <w:rFonts w:ascii="Calibri" w:eastAsia="Calibri" w:hAnsi="Calibri" w:cs="Calibri"/>
        </w:rPr>
        <w:t>Some of us have been suffering from summer colds that have hung on for longer than we would have liked. Have left us feeling tired and weak making it difficult for us to get back on track with our training. Some have had horrid chest infections that have been slow to get rid of too. Here is a breakfast smoothie receipt that will help put back some nutrition into our bodies and help to fight off the bugs.</w:t>
      </w:r>
    </w:p>
    <w:p w14:paraId="38632B70" w14:textId="0D4C9171" w:rsidR="2492FAE4" w:rsidRDefault="7AA078F8" w:rsidP="2492FAE4">
      <w:r w:rsidRPr="7AA078F8">
        <w:rPr>
          <w:rFonts w:ascii="Calibri" w:eastAsia="Calibri" w:hAnsi="Calibri" w:cs="Calibri"/>
        </w:rPr>
        <w:t xml:space="preserve">Below is just a guide, I have used the </w:t>
      </w:r>
      <w:proofErr w:type="spellStart"/>
      <w:r w:rsidRPr="7AA078F8">
        <w:rPr>
          <w:rFonts w:ascii="Calibri" w:eastAsia="Calibri" w:hAnsi="Calibri" w:cs="Calibri"/>
        </w:rPr>
        <w:t>Alpro</w:t>
      </w:r>
      <w:proofErr w:type="spellEnd"/>
      <w:r w:rsidRPr="7AA078F8">
        <w:rPr>
          <w:rFonts w:ascii="Calibri" w:eastAsia="Calibri" w:hAnsi="Calibri" w:cs="Calibri"/>
        </w:rPr>
        <w:t xml:space="preserve"> almond or coconut milk alternative. I have used a variety of fresh and even tinned fruit so whatever you like really. But it must have the magic fresh ginger in and I love ginger so I put in around a 2” piece plus the honey.</w:t>
      </w:r>
    </w:p>
    <w:p w14:paraId="3CCE05F3" w14:textId="410054ED" w:rsidR="2492FAE4" w:rsidRDefault="2492FAE4" w:rsidP="2492FAE4">
      <w:r w:rsidRPr="2492FAE4">
        <w:rPr>
          <w:rFonts w:ascii="Calibri" w:eastAsia="Calibri" w:hAnsi="Calibri" w:cs="Calibri"/>
        </w:rPr>
        <w:t>Whizz up in a blender, it’s yummy.</w:t>
      </w:r>
    </w:p>
    <w:p w14:paraId="286AF57C" w14:textId="0F2BC4CB" w:rsidR="2492FAE4" w:rsidRDefault="2492FAE4" w:rsidP="2492FAE4">
      <w:r w:rsidRPr="2492FAE4">
        <w:rPr>
          <w:rFonts w:ascii="Calibri" w:eastAsia="Calibri" w:hAnsi="Calibri" w:cs="Calibri"/>
        </w:rPr>
        <w:t xml:space="preserve"> </w:t>
      </w:r>
    </w:p>
    <w:p w14:paraId="2C8D43C4" w14:textId="29FABAA5" w:rsidR="2492FAE4" w:rsidRDefault="2492FAE4" w:rsidP="2492FAE4">
      <w:r w:rsidRPr="2492FAE4">
        <w:rPr>
          <w:rFonts w:ascii="Calibri" w:eastAsia="Calibri" w:hAnsi="Calibri" w:cs="Calibri"/>
        </w:rPr>
        <w:t xml:space="preserve"> </w:t>
      </w:r>
      <w:r w:rsidRPr="2492FAE4">
        <w:rPr>
          <w:rFonts w:asciiTheme="minorHAnsi" w:eastAsiaTheme="minorEastAsia" w:hAnsiTheme="minorHAnsi" w:cstheme="minorBidi"/>
          <w:color w:val="1F487C"/>
          <w:u w:val="single"/>
        </w:rPr>
        <w:t>Ingredients:</w:t>
      </w:r>
    </w:p>
    <w:p w14:paraId="7B54DA22" w14:textId="48663A29" w:rsidR="2492FAE4" w:rsidRDefault="2492FAE4" w:rsidP="2492FAE4">
      <w:r w:rsidRPr="2492FAE4">
        <w:rPr>
          <w:rFonts w:ascii="Calibri" w:eastAsia="Calibri" w:hAnsi="Calibri" w:cs="Calibri"/>
        </w:rPr>
        <w:t>400ml Milk</w:t>
      </w:r>
    </w:p>
    <w:p w14:paraId="6D6A7AB0" w14:textId="1B9FFB5A" w:rsidR="2492FAE4" w:rsidRDefault="2492FAE4" w:rsidP="2492FAE4">
      <w:r w:rsidRPr="2492FAE4">
        <w:rPr>
          <w:rFonts w:ascii="Calibri" w:eastAsia="Calibri" w:hAnsi="Calibri" w:cs="Calibri"/>
        </w:rPr>
        <w:t>250g Greek Yoghurt</w:t>
      </w:r>
    </w:p>
    <w:p w14:paraId="23A72C7B" w14:textId="7B9575A7" w:rsidR="2492FAE4" w:rsidRDefault="7AA078F8" w:rsidP="2492FAE4">
      <w:r w:rsidRPr="7AA078F8">
        <w:rPr>
          <w:rFonts w:ascii="Calibri" w:eastAsia="Calibri" w:hAnsi="Calibri" w:cs="Calibri"/>
        </w:rPr>
        <w:t xml:space="preserve">40g </w:t>
      </w:r>
      <w:proofErr w:type="spellStart"/>
      <w:r w:rsidRPr="7AA078F8">
        <w:rPr>
          <w:rFonts w:ascii="Calibri" w:eastAsia="Calibri" w:hAnsi="Calibri" w:cs="Calibri"/>
        </w:rPr>
        <w:t>Wheatgerm</w:t>
      </w:r>
      <w:proofErr w:type="spellEnd"/>
      <w:r w:rsidRPr="7AA078F8">
        <w:rPr>
          <w:rFonts w:ascii="Calibri" w:eastAsia="Calibri" w:hAnsi="Calibri" w:cs="Calibri"/>
        </w:rPr>
        <w:t xml:space="preserve"> or Oatmeal</w:t>
      </w:r>
    </w:p>
    <w:p w14:paraId="3DF27F0A" w14:textId="142EA278" w:rsidR="2492FAE4" w:rsidRDefault="2492FAE4" w:rsidP="2492FAE4">
      <w:r w:rsidRPr="2492FAE4">
        <w:rPr>
          <w:rFonts w:ascii="Calibri" w:eastAsia="Calibri" w:hAnsi="Calibri" w:cs="Calibri"/>
        </w:rPr>
        <w:t>240g frozen fruit (I love Mango but you can use any fruit)</w:t>
      </w:r>
    </w:p>
    <w:p w14:paraId="12166AE8" w14:textId="2368ED2F" w:rsidR="2492FAE4" w:rsidRDefault="2492FAE4" w:rsidP="2492FAE4">
      <w:r w:rsidRPr="2492FAE4">
        <w:rPr>
          <w:rFonts w:ascii="Calibri" w:eastAsia="Calibri" w:hAnsi="Calibri" w:cs="Calibri"/>
        </w:rPr>
        <w:t>A good piece of fresh Ginger</w:t>
      </w:r>
    </w:p>
    <w:p w14:paraId="0DDACBA4" w14:textId="6F10DB12" w:rsidR="2492FAE4" w:rsidRDefault="2492FAE4" w:rsidP="2492FAE4">
      <w:r w:rsidRPr="2492FAE4">
        <w:rPr>
          <w:rFonts w:ascii="Calibri" w:eastAsia="Calibri" w:hAnsi="Calibri" w:cs="Calibri"/>
        </w:rPr>
        <w:t>3 dessert spoons of runny honey</w:t>
      </w:r>
    </w:p>
    <w:p w14:paraId="58BDE239" w14:textId="52707BDC" w:rsidR="2492FAE4" w:rsidRDefault="2492FAE4" w:rsidP="2492FAE4">
      <w:r w:rsidRPr="2492FAE4">
        <w:rPr>
          <w:rFonts w:ascii="Calibri" w:eastAsia="Calibri" w:hAnsi="Calibri" w:cs="Calibri"/>
        </w:rPr>
        <w:t>50g Almonds</w:t>
      </w:r>
    </w:p>
    <w:p w14:paraId="269F77BF" w14:textId="3BB3F07D" w:rsidR="2492FAE4" w:rsidRDefault="2492FAE4" w:rsidP="2492FAE4"/>
    <w:p w14:paraId="30C34A11" w14:textId="74A9A4FA" w:rsidR="0F9C214E" w:rsidRDefault="0F9C214E" w:rsidP="0F9C214E">
      <w:pPr>
        <w:jc w:val="center"/>
      </w:pPr>
    </w:p>
    <w:p w14:paraId="6E1F3DB9" w14:textId="2E720598" w:rsidR="49C2DA96" w:rsidRDefault="49C2DA96" w:rsidP="7AA078F8">
      <w:pPr>
        <w:rPr>
          <w:rFonts w:asciiTheme="minorHAnsi" w:eastAsiaTheme="minorEastAsia" w:hAnsiTheme="minorHAnsi" w:cstheme="minorBidi"/>
          <w:b/>
          <w:bCs/>
          <w:i/>
          <w:iCs/>
          <w:color w:val="1F497D" w:themeColor="text2"/>
          <w:sz w:val="36"/>
          <w:szCs w:val="36"/>
          <w:u w:val="single"/>
        </w:rPr>
      </w:pPr>
    </w:p>
    <w:p w14:paraId="49C59102" w14:textId="77777777" w:rsidR="00752759" w:rsidRDefault="00752759" w:rsidP="3F1A03FF">
      <w:pPr>
        <w:jc w:val="center"/>
      </w:pPr>
    </w:p>
    <w:p w14:paraId="22FAF2B1" w14:textId="15499177" w:rsidR="3F1A03FF" w:rsidRPr="000F1C52" w:rsidRDefault="3F1A03FF">
      <w:pPr>
        <w:rPr>
          <w:sz w:val="22"/>
          <w:szCs w:val="22"/>
        </w:rPr>
      </w:pPr>
    </w:p>
    <w:p w14:paraId="00F9C961" w14:textId="33884474" w:rsidR="27757880" w:rsidRPr="000F1C52" w:rsidRDefault="27757880" w:rsidP="27757880">
      <w:pPr>
        <w:rPr>
          <w:sz w:val="22"/>
          <w:szCs w:val="22"/>
        </w:rPr>
      </w:pPr>
    </w:p>
    <w:p w14:paraId="025BA873" w14:textId="77777777" w:rsidR="00BD1BEB" w:rsidRDefault="00BD1BEB">
      <w:pPr>
        <w:rPr>
          <w:rFonts w:ascii="Arial" w:eastAsia="Arial" w:hAnsi="Arial" w:cs="Arial"/>
          <w:b/>
          <w:bCs/>
          <w:sz w:val="32"/>
          <w:szCs w:val="32"/>
        </w:rPr>
      </w:pPr>
      <w:r>
        <w:rPr>
          <w:rFonts w:ascii="Arial" w:eastAsia="Arial" w:hAnsi="Arial" w:cs="Arial"/>
          <w:b/>
          <w:bCs/>
          <w:sz w:val="32"/>
          <w:szCs w:val="32"/>
        </w:rPr>
        <w:br w:type="page"/>
      </w:r>
    </w:p>
    <w:p w14:paraId="44C10EA9" w14:textId="55B1000C" w:rsidR="001F44B9" w:rsidRDefault="0F9C214E" w:rsidP="005B2A94">
      <w:pPr>
        <w:jc w:val="center"/>
        <w:rPr>
          <w:rFonts w:ascii="Arial" w:hAnsi="Arial" w:cs="Arial"/>
          <w:b/>
          <w:sz w:val="32"/>
          <w:szCs w:val="22"/>
        </w:rPr>
      </w:pPr>
      <w:r w:rsidRPr="0F9C214E">
        <w:rPr>
          <w:rFonts w:ascii="Arial" w:eastAsia="Arial" w:hAnsi="Arial" w:cs="Arial"/>
          <w:b/>
          <w:bCs/>
          <w:sz w:val="32"/>
          <w:szCs w:val="32"/>
        </w:rPr>
        <w:lastRenderedPageBreak/>
        <w:t>2016 RACE DIARY</w:t>
      </w:r>
    </w:p>
    <w:p w14:paraId="7501D71E" w14:textId="06BAB4BA" w:rsidR="001F44B9" w:rsidRPr="004B4878" w:rsidRDefault="001F44B9" w:rsidP="008C68AF">
      <w:pPr>
        <w:widowControl w:val="0"/>
        <w:autoSpaceDE w:val="0"/>
        <w:autoSpaceDN w:val="0"/>
        <w:adjustRightInd w:val="0"/>
        <w:jc w:val="center"/>
        <w:rPr>
          <w:rFonts w:asciiTheme="majorHAnsi" w:hAnsiTheme="majorHAnsi" w:cs="Times"/>
          <w:lang w:eastAsia="en-US"/>
        </w:rPr>
      </w:pPr>
    </w:p>
    <w:p w14:paraId="2400971F" w14:textId="43B400DD" w:rsidR="51798E13" w:rsidRPr="008C68AF" w:rsidRDefault="0F9C214E" w:rsidP="008C68AF">
      <w:pPr>
        <w:jc w:val="center"/>
        <w:rPr>
          <w:rFonts w:asciiTheme="majorHAnsi" w:hAnsiTheme="majorHAnsi"/>
        </w:rPr>
      </w:pPr>
      <w:r w:rsidRPr="0F9C214E">
        <w:rPr>
          <w:rFonts w:asciiTheme="majorHAnsi" w:eastAsiaTheme="majorEastAsia" w:hAnsiTheme="majorHAnsi" w:cstheme="majorBidi"/>
          <w:lang w:val="en-US"/>
        </w:rPr>
        <w:t>Free 5K time trial every Saturday 9am:</w:t>
      </w:r>
    </w:p>
    <w:p w14:paraId="31C833AC" w14:textId="38754A8D" w:rsidR="51798E13" w:rsidRDefault="00514740" w:rsidP="008C68AF">
      <w:pPr>
        <w:jc w:val="center"/>
        <w:rPr>
          <w:rStyle w:val="Hyperlink"/>
          <w:rFonts w:asciiTheme="majorHAnsi" w:eastAsia="Calibri" w:hAnsiTheme="majorHAnsi" w:cs="Calibri"/>
          <w:color w:val="0070C0"/>
        </w:rPr>
      </w:pPr>
      <w:hyperlink r:id="rId24">
        <w:r w:rsidR="0F9C214E" w:rsidRPr="0F9C214E">
          <w:rPr>
            <w:rStyle w:val="Hyperlink"/>
            <w:rFonts w:asciiTheme="majorHAnsi" w:eastAsiaTheme="majorEastAsia" w:hAnsiTheme="majorHAnsi" w:cstheme="majorBidi"/>
            <w:color w:val="002060"/>
            <w:lang w:val="en-US"/>
          </w:rPr>
          <w:t>Hull Parkrun</w:t>
        </w:r>
      </w:hyperlink>
      <w:r w:rsidR="0F9C214E" w:rsidRPr="0F9C214E">
        <w:rPr>
          <w:rFonts w:asciiTheme="majorHAnsi" w:eastAsiaTheme="majorEastAsia" w:hAnsiTheme="majorHAnsi" w:cstheme="majorBidi"/>
          <w:color w:val="002060"/>
          <w:lang w:val="en-US"/>
        </w:rPr>
        <w:t xml:space="preserve">     </w:t>
      </w:r>
      <w:hyperlink r:id="rId25">
        <w:r w:rsidR="0F9C214E" w:rsidRPr="0F9C214E">
          <w:rPr>
            <w:rStyle w:val="Hyperlink"/>
            <w:rFonts w:asciiTheme="majorHAnsi" w:eastAsiaTheme="majorEastAsia" w:hAnsiTheme="majorHAnsi" w:cstheme="majorBidi"/>
            <w:color w:val="002060"/>
            <w:lang w:val="en-US"/>
          </w:rPr>
          <w:t>Peter Pan Parkrun</w:t>
        </w:r>
      </w:hyperlink>
      <w:r w:rsidR="0F9C214E" w:rsidRPr="0F9C214E">
        <w:rPr>
          <w:rFonts w:asciiTheme="majorHAnsi" w:eastAsiaTheme="majorEastAsia" w:hAnsiTheme="majorHAnsi" w:cstheme="majorBidi"/>
          <w:color w:val="002060"/>
        </w:rPr>
        <w:t xml:space="preserve">    </w:t>
      </w:r>
      <w:hyperlink r:id="rId26">
        <w:r w:rsidR="0F9C214E" w:rsidRPr="0F9C214E">
          <w:rPr>
            <w:rStyle w:val="Hyperlink"/>
            <w:rFonts w:asciiTheme="majorHAnsi" w:eastAsiaTheme="majorEastAsia" w:hAnsiTheme="majorHAnsi" w:cstheme="majorBidi"/>
            <w:color w:val="002060"/>
          </w:rPr>
          <w:t>Humber Bridge parkrun</w:t>
        </w:r>
      </w:hyperlink>
    </w:p>
    <w:p w14:paraId="216FE148" w14:textId="77777777" w:rsidR="00574157" w:rsidRPr="008C68AF" w:rsidRDefault="00574157" w:rsidP="008C68AF">
      <w:pPr>
        <w:jc w:val="center"/>
        <w:rPr>
          <w:rStyle w:val="Hyperlink"/>
          <w:rFonts w:asciiTheme="majorHAnsi" w:eastAsia="Calibri" w:hAnsiTheme="majorHAnsi" w:cs="Calibri"/>
          <w:color w:val="0070C0"/>
        </w:rPr>
      </w:pPr>
    </w:p>
    <w:p w14:paraId="0C86169A" w14:textId="5A8F520B" w:rsidR="00574157" w:rsidRPr="00574157" w:rsidRDefault="7AA078F8" w:rsidP="00574157">
      <w:pPr>
        <w:jc w:val="center"/>
        <w:rPr>
          <w:rFonts w:asciiTheme="majorHAnsi" w:eastAsia="Calibri" w:hAnsiTheme="majorHAnsi" w:cs="Calibri"/>
          <w:sz w:val="22"/>
          <w:szCs w:val="22"/>
        </w:rPr>
      </w:pPr>
      <w:r w:rsidRPr="7AA078F8">
        <w:rPr>
          <w:rFonts w:asciiTheme="majorHAnsi" w:eastAsiaTheme="majorEastAsia" w:hAnsiTheme="majorHAnsi" w:cstheme="majorBidi"/>
          <w:sz w:val="22"/>
          <w:szCs w:val="22"/>
        </w:rPr>
        <w:t xml:space="preserve">Double check dates, times and entry fees with the official website or the entry form. </w:t>
      </w:r>
      <w:proofErr w:type="spellStart"/>
      <w:proofErr w:type="gramStart"/>
      <w:r w:rsidRPr="7AA078F8">
        <w:rPr>
          <w:rFonts w:asciiTheme="majorHAnsi" w:eastAsiaTheme="majorEastAsia" w:hAnsiTheme="majorHAnsi" w:cstheme="majorBidi"/>
          <w:sz w:val="22"/>
          <w:szCs w:val="22"/>
        </w:rPr>
        <w:t>Zx</w:t>
      </w:r>
      <w:proofErr w:type="spellEnd"/>
      <w:r w:rsidRPr="7AA078F8">
        <w:rPr>
          <w:rFonts w:asciiTheme="majorHAnsi" w:eastAsiaTheme="majorEastAsia" w:hAnsiTheme="majorHAnsi" w:cstheme="majorBidi"/>
          <w:sz w:val="22"/>
          <w:szCs w:val="22"/>
        </w:rPr>
        <w:t xml:space="preserve">  Website</w:t>
      </w:r>
      <w:proofErr w:type="gramEnd"/>
      <w:r w:rsidRPr="7AA078F8">
        <w:rPr>
          <w:rFonts w:asciiTheme="majorHAnsi" w:eastAsiaTheme="majorEastAsia" w:hAnsiTheme="majorHAnsi" w:cstheme="majorBidi"/>
          <w:sz w:val="22"/>
          <w:szCs w:val="22"/>
        </w:rPr>
        <w:t xml:space="preserve"> contains all the links to the races: </w:t>
      </w:r>
      <w:hyperlink r:id="rId27">
        <w:r w:rsidRPr="7AA078F8">
          <w:rPr>
            <w:rStyle w:val="Hyperlink"/>
            <w:rFonts w:asciiTheme="majorHAnsi" w:eastAsiaTheme="majorEastAsia" w:hAnsiTheme="majorHAnsi" w:cstheme="majorBidi"/>
            <w:sz w:val="22"/>
            <w:szCs w:val="22"/>
          </w:rPr>
          <w:t>http://westhullladies.org.uk/races.htm</w:t>
        </w:r>
      </w:hyperlink>
    </w:p>
    <w:p w14:paraId="44E84870" w14:textId="77777777" w:rsidR="007F74F0" w:rsidRPr="009B12F7" w:rsidRDefault="007F74F0">
      <w:pPr>
        <w:rPr>
          <w:rStyle w:val="Hyperlink"/>
          <w:rFonts w:asciiTheme="majorHAnsi" w:eastAsia="Calibri" w:hAnsiTheme="majorHAnsi" w:cs="Calibri"/>
          <w:color w:val="0070C0"/>
          <w:sz w:val="21"/>
          <w:szCs w:val="21"/>
        </w:rPr>
      </w:pPr>
    </w:p>
    <w:tbl>
      <w:tblPr>
        <w:tblStyle w:val="GridTable1Light-Accent1"/>
        <w:tblW w:w="8613" w:type="dxa"/>
        <w:tblLook w:val="04A0" w:firstRow="1" w:lastRow="0" w:firstColumn="1" w:lastColumn="0" w:noHBand="0" w:noVBand="1"/>
      </w:tblPr>
      <w:tblGrid>
        <w:gridCol w:w="1329"/>
        <w:gridCol w:w="1299"/>
        <w:gridCol w:w="1536"/>
        <w:gridCol w:w="1463"/>
        <w:gridCol w:w="1274"/>
        <w:gridCol w:w="1712"/>
      </w:tblGrid>
      <w:tr w:rsidR="0F9C214E" w14:paraId="67FB033C" w14:textId="77777777" w:rsidTr="004760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14:paraId="483EB096" w14:textId="21C1375A" w:rsidR="0F9C214E" w:rsidRDefault="0F9C214E" w:rsidP="0F9C214E">
            <w:pPr>
              <w:jc w:val="center"/>
            </w:pPr>
            <w:r w:rsidRPr="0F9C214E">
              <w:t>August 2016</w:t>
            </w:r>
          </w:p>
        </w:tc>
        <w:tc>
          <w:tcPr>
            <w:tcW w:w="1299" w:type="dxa"/>
          </w:tcPr>
          <w:p w14:paraId="430CD4B8" w14:textId="62DEDF81" w:rsidR="0F9C214E" w:rsidRDefault="0F9C214E">
            <w:pPr>
              <w:cnfStyle w:val="100000000000" w:firstRow="1" w:lastRow="0" w:firstColumn="0" w:lastColumn="0" w:oddVBand="0" w:evenVBand="0" w:oddHBand="0" w:evenHBand="0" w:firstRowFirstColumn="0" w:firstRowLastColumn="0" w:lastRowFirstColumn="0" w:lastRowLastColumn="0"/>
            </w:pPr>
          </w:p>
        </w:tc>
        <w:tc>
          <w:tcPr>
            <w:tcW w:w="1536" w:type="dxa"/>
          </w:tcPr>
          <w:p w14:paraId="68B2C268" w14:textId="01111DBE" w:rsidR="0F9C214E" w:rsidRDefault="0F9C214E">
            <w:pPr>
              <w:cnfStyle w:val="100000000000" w:firstRow="1" w:lastRow="0" w:firstColumn="0" w:lastColumn="0" w:oddVBand="0" w:evenVBand="0" w:oddHBand="0" w:evenHBand="0" w:firstRowFirstColumn="0" w:firstRowLastColumn="0" w:lastRowFirstColumn="0" w:lastRowLastColumn="0"/>
            </w:pPr>
          </w:p>
        </w:tc>
        <w:tc>
          <w:tcPr>
            <w:tcW w:w="1463" w:type="dxa"/>
          </w:tcPr>
          <w:p w14:paraId="4F8BCAFF" w14:textId="1376ECED" w:rsidR="0F9C214E" w:rsidRDefault="0F9C214E">
            <w:pPr>
              <w:cnfStyle w:val="100000000000" w:firstRow="1" w:lastRow="0" w:firstColumn="0" w:lastColumn="0" w:oddVBand="0" w:evenVBand="0" w:oddHBand="0" w:evenHBand="0" w:firstRowFirstColumn="0" w:firstRowLastColumn="0" w:lastRowFirstColumn="0" w:lastRowLastColumn="0"/>
            </w:pPr>
          </w:p>
        </w:tc>
        <w:tc>
          <w:tcPr>
            <w:tcW w:w="1274" w:type="dxa"/>
          </w:tcPr>
          <w:p w14:paraId="11A0B52B" w14:textId="1D9DF747" w:rsidR="0F9C214E" w:rsidRDefault="0F9C214E">
            <w:pPr>
              <w:cnfStyle w:val="100000000000" w:firstRow="1" w:lastRow="0" w:firstColumn="0" w:lastColumn="0" w:oddVBand="0" w:evenVBand="0" w:oddHBand="0" w:evenHBand="0" w:firstRowFirstColumn="0" w:firstRowLastColumn="0" w:lastRowFirstColumn="0" w:lastRowLastColumn="0"/>
            </w:pPr>
          </w:p>
        </w:tc>
        <w:tc>
          <w:tcPr>
            <w:tcW w:w="1712" w:type="dxa"/>
          </w:tcPr>
          <w:p w14:paraId="0E8E2627" w14:textId="0428D679" w:rsidR="0F9C214E" w:rsidRDefault="0F9C214E">
            <w:pPr>
              <w:cnfStyle w:val="100000000000" w:firstRow="1" w:lastRow="0" w:firstColumn="0" w:lastColumn="0" w:oddVBand="0" w:evenVBand="0" w:oddHBand="0" w:evenHBand="0" w:firstRowFirstColumn="0" w:firstRowLastColumn="0" w:lastRowFirstColumn="0" w:lastRowLastColumn="0"/>
            </w:pPr>
          </w:p>
        </w:tc>
      </w:tr>
      <w:tr w:rsidR="0F9C214E" w14:paraId="74DAD59F" w14:textId="77777777" w:rsidTr="00476083">
        <w:tc>
          <w:tcPr>
            <w:cnfStyle w:val="001000000000" w:firstRow="0" w:lastRow="0" w:firstColumn="1" w:lastColumn="0" w:oddVBand="0" w:evenVBand="0" w:oddHBand="0" w:evenHBand="0" w:firstRowFirstColumn="0" w:firstRowLastColumn="0" w:lastRowFirstColumn="0" w:lastRowLastColumn="0"/>
            <w:tcW w:w="1329" w:type="dxa"/>
          </w:tcPr>
          <w:p w14:paraId="242CF844" w14:textId="4546FEDC" w:rsidR="0F9C214E" w:rsidRDefault="0F9C214E"/>
        </w:tc>
        <w:tc>
          <w:tcPr>
            <w:tcW w:w="1299" w:type="dxa"/>
          </w:tcPr>
          <w:p w14:paraId="480F8E00" w14:textId="5C918974" w:rsidR="0F9C214E" w:rsidRDefault="0F9C214E">
            <w:pPr>
              <w:cnfStyle w:val="000000000000" w:firstRow="0" w:lastRow="0" w:firstColumn="0" w:lastColumn="0" w:oddVBand="0" w:evenVBand="0" w:oddHBand="0" w:evenHBand="0" w:firstRowFirstColumn="0" w:firstRowLastColumn="0" w:lastRowFirstColumn="0" w:lastRowLastColumn="0"/>
            </w:pPr>
            <w:r>
              <w:t>7th/09:30</w:t>
            </w:r>
          </w:p>
        </w:tc>
        <w:tc>
          <w:tcPr>
            <w:tcW w:w="1536" w:type="dxa"/>
          </w:tcPr>
          <w:p w14:paraId="4B266985" w14:textId="727B1D71" w:rsidR="0F9C214E" w:rsidRDefault="00514740">
            <w:pPr>
              <w:cnfStyle w:val="000000000000" w:firstRow="0" w:lastRow="0" w:firstColumn="0" w:lastColumn="0" w:oddVBand="0" w:evenVBand="0" w:oddHBand="0" w:evenHBand="0" w:firstRowFirstColumn="0" w:firstRowLastColumn="0" w:lastRowFirstColumn="0" w:lastRowLastColumn="0"/>
            </w:pPr>
            <w:hyperlink r:id="rId28">
              <w:r w:rsidR="0F9C214E" w:rsidRPr="0F9C214E">
                <w:rPr>
                  <w:rStyle w:val="Hyperlink"/>
                </w:rPr>
                <w:t>Jane Tomlinson York 10K</w:t>
              </w:r>
            </w:hyperlink>
          </w:p>
        </w:tc>
        <w:tc>
          <w:tcPr>
            <w:tcW w:w="1463" w:type="dxa"/>
          </w:tcPr>
          <w:p w14:paraId="24A8E229" w14:textId="06751440" w:rsidR="0F9C214E" w:rsidRDefault="0F9C214E">
            <w:pPr>
              <w:cnfStyle w:val="000000000000" w:firstRow="0" w:lastRow="0" w:firstColumn="0" w:lastColumn="0" w:oddVBand="0" w:evenVBand="0" w:oddHBand="0" w:evenHBand="0" w:firstRowFirstColumn="0" w:firstRowLastColumn="0" w:lastRowFirstColumn="0" w:lastRowLastColumn="0"/>
            </w:pPr>
            <w:r>
              <w:t>£25.82 UKA/£27.96</w:t>
            </w:r>
          </w:p>
        </w:tc>
        <w:tc>
          <w:tcPr>
            <w:tcW w:w="1274" w:type="dxa"/>
          </w:tcPr>
          <w:p w14:paraId="4422D083" w14:textId="554C77BA" w:rsidR="0F9C214E" w:rsidRDefault="0F9C214E">
            <w:pPr>
              <w:cnfStyle w:val="000000000000" w:firstRow="0" w:lastRow="0" w:firstColumn="0" w:lastColumn="0" w:oddVBand="0" w:evenVBand="0" w:oddHBand="0" w:evenHBand="0" w:firstRowFirstColumn="0" w:firstRowLastColumn="0" w:lastRowFirstColumn="0" w:lastRowLastColumn="0"/>
            </w:pPr>
            <w:r>
              <w:t>Online entries only</w:t>
            </w:r>
          </w:p>
        </w:tc>
        <w:tc>
          <w:tcPr>
            <w:tcW w:w="1712" w:type="dxa"/>
          </w:tcPr>
          <w:p w14:paraId="03B4BF7F" w14:textId="6055C281" w:rsidR="0F9C214E" w:rsidRDefault="00514740">
            <w:pPr>
              <w:cnfStyle w:val="000000000000" w:firstRow="0" w:lastRow="0" w:firstColumn="0" w:lastColumn="0" w:oddVBand="0" w:evenVBand="0" w:oddHBand="0" w:evenHBand="0" w:firstRowFirstColumn="0" w:firstRowLastColumn="0" w:lastRowFirstColumn="0" w:lastRowLastColumn="0"/>
            </w:pPr>
            <w:hyperlink r:id="rId29">
              <w:r w:rsidR="0F9C214E" w:rsidRPr="0F9C214E">
                <w:rPr>
                  <w:rStyle w:val="Hyperlink"/>
                </w:rPr>
                <w:t>Online entry</w:t>
              </w:r>
            </w:hyperlink>
          </w:p>
        </w:tc>
      </w:tr>
      <w:tr w:rsidR="0F9C214E" w14:paraId="461632C8" w14:textId="77777777" w:rsidTr="00476083">
        <w:tc>
          <w:tcPr>
            <w:cnfStyle w:val="001000000000" w:firstRow="0" w:lastRow="0" w:firstColumn="1" w:lastColumn="0" w:oddVBand="0" w:evenVBand="0" w:oddHBand="0" w:evenHBand="0" w:firstRowFirstColumn="0" w:firstRowLastColumn="0" w:lastRowFirstColumn="0" w:lastRowLastColumn="0"/>
            <w:tcW w:w="1329" w:type="dxa"/>
          </w:tcPr>
          <w:p w14:paraId="7D1ACF4C" w14:textId="6FEC7DD8" w:rsidR="0F9C214E" w:rsidRDefault="0F9C214E"/>
        </w:tc>
        <w:tc>
          <w:tcPr>
            <w:tcW w:w="1299" w:type="dxa"/>
          </w:tcPr>
          <w:p w14:paraId="32374E24" w14:textId="232F30EB" w:rsidR="0F9C214E" w:rsidRDefault="0F9C214E">
            <w:pPr>
              <w:cnfStyle w:val="000000000000" w:firstRow="0" w:lastRow="0" w:firstColumn="0" w:lastColumn="0" w:oddVBand="0" w:evenVBand="0" w:oddHBand="0" w:evenHBand="0" w:firstRowFirstColumn="0" w:firstRowLastColumn="0" w:lastRowFirstColumn="0" w:lastRowLastColumn="0"/>
            </w:pPr>
            <w:r>
              <w:t>21st/11:00</w:t>
            </w:r>
          </w:p>
        </w:tc>
        <w:tc>
          <w:tcPr>
            <w:tcW w:w="1536" w:type="dxa"/>
          </w:tcPr>
          <w:p w14:paraId="4F109A6C" w14:textId="0AE4D883" w:rsidR="0F9C214E" w:rsidRDefault="00514740">
            <w:pPr>
              <w:cnfStyle w:val="000000000000" w:firstRow="0" w:lastRow="0" w:firstColumn="0" w:lastColumn="0" w:oddVBand="0" w:evenVBand="0" w:oddHBand="0" w:evenHBand="0" w:firstRowFirstColumn="0" w:firstRowLastColumn="0" w:lastRowFirstColumn="0" w:lastRowLastColumn="0"/>
            </w:pPr>
            <w:hyperlink r:id="rId30">
              <w:proofErr w:type="spellStart"/>
              <w:r w:rsidR="0F9C214E" w:rsidRPr="0F9C214E">
                <w:rPr>
                  <w:rStyle w:val="Hyperlink"/>
                </w:rPr>
                <w:t>Escrick</w:t>
              </w:r>
              <w:proofErr w:type="spellEnd"/>
              <w:r w:rsidR="0F9C214E" w:rsidRPr="0F9C214E">
                <w:rPr>
                  <w:rStyle w:val="Hyperlink"/>
                </w:rPr>
                <w:t xml:space="preserve"> 10K</w:t>
              </w:r>
            </w:hyperlink>
          </w:p>
        </w:tc>
        <w:tc>
          <w:tcPr>
            <w:tcW w:w="1463" w:type="dxa"/>
          </w:tcPr>
          <w:p w14:paraId="68F4B2F1" w14:textId="7DE788F9" w:rsidR="0F9C214E" w:rsidRDefault="0F9C214E">
            <w:pPr>
              <w:cnfStyle w:val="000000000000" w:firstRow="0" w:lastRow="0" w:firstColumn="0" w:lastColumn="0" w:oddVBand="0" w:evenVBand="0" w:oddHBand="0" w:evenHBand="0" w:firstRowFirstColumn="0" w:firstRowLastColumn="0" w:lastRowFirstColumn="0" w:lastRowLastColumn="0"/>
            </w:pPr>
            <w:r>
              <w:t>£13 UKA/£15</w:t>
            </w:r>
          </w:p>
        </w:tc>
        <w:tc>
          <w:tcPr>
            <w:tcW w:w="1274" w:type="dxa"/>
          </w:tcPr>
          <w:p w14:paraId="1EEA11A8" w14:textId="616773C9" w:rsidR="0F9C214E" w:rsidRDefault="00514740">
            <w:pPr>
              <w:cnfStyle w:val="000000000000" w:firstRow="0" w:lastRow="0" w:firstColumn="0" w:lastColumn="0" w:oddVBand="0" w:evenVBand="0" w:oddHBand="0" w:evenHBand="0" w:firstRowFirstColumn="0" w:firstRowLastColumn="0" w:lastRowFirstColumn="0" w:lastRowLastColumn="0"/>
            </w:pPr>
            <w:hyperlink r:id="rId31">
              <w:r w:rsidR="0F9C214E" w:rsidRPr="0F9C214E">
                <w:rPr>
                  <w:rStyle w:val="Hyperlink"/>
                </w:rPr>
                <w:t>Entry form</w:t>
              </w:r>
            </w:hyperlink>
          </w:p>
        </w:tc>
        <w:tc>
          <w:tcPr>
            <w:tcW w:w="1712" w:type="dxa"/>
          </w:tcPr>
          <w:p w14:paraId="750B1DA9" w14:textId="29C39CE2" w:rsidR="0F9C214E" w:rsidRDefault="00514740">
            <w:pPr>
              <w:cnfStyle w:val="000000000000" w:firstRow="0" w:lastRow="0" w:firstColumn="0" w:lastColumn="0" w:oddVBand="0" w:evenVBand="0" w:oddHBand="0" w:evenHBand="0" w:firstRowFirstColumn="0" w:firstRowLastColumn="0" w:lastRowFirstColumn="0" w:lastRowLastColumn="0"/>
            </w:pPr>
            <w:hyperlink r:id="rId32">
              <w:r w:rsidR="0F9C214E" w:rsidRPr="0F9C214E">
                <w:rPr>
                  <w:rStyle w:val="Hyperlink"/>
                </w:rPr>
                <w:t>Online entry (+£1.70)</w:t>
              </w:r>
            </w:hyperlink>
          </w:p>
        </w:tc>
      </w:tr>
      <w:tr w:rsidR="0F9C214E" w14:paraId="36F9A7B0" w14:textId="77777777" w:rsidTr="00476083">
        <w:tc>
          <w:tcPr>
            <w:cnfStyle w:val="001000000000" w:firstRow="0" w:lastRow="0" w:firstColumn="1" w:lastColumn="0" w:oddVBand="0" w:evenVBand="0" w:oddHBand="0" w:evenHBand="0" w:firstRowFirstColumn="0" w:firstRowLastColumn="0" w:lastRowFirstColumn="0" w:lastRowLastColumn="0"/>
            <w:tcW w:w="1329" w:type="dxa"/>
          </w:tcPr>
          <w:p w14:paraId="049DB5EE" w14:textId="28DF12E9" w:rsidR="0F9C214E" w:rsidRDefault="0F9C214E" w:rsidP="0F9C214E">
            <w:pPr>
              <w:jc w:val="center"/>
            </w:pPr>
            <w:r w:rsidRPr="0F9C214E">
              <w:t>September 2016</w:t>
            </w:r>
          </w:p>
        </w:tc>
        <w:tc>
          <w:tcPr>
            <w:tcW w:w="1299" w:type="dxa"/>
          </w:tcPr>
          <w:p w14:paraId="421A42E3" w14:textId="3A5935DA" w:rsidR="0F9C214E" w:rsidRDefault="0F9C214E">
            <w:pPr>
              <w:cnfStyle w:val="000000000000" w:firstRow="0" w:lastRow="0" w:firstColumn="0" w:lastColumn="0" w:oddVBand="0" w:evenVBand="0" w:oddHBand="0" w:evenHBand="0" w:firstRowFirstColumn="0" w:firstRowLastColumn="0" w:lastRowFirstColumn="0" w:lastRowLastColumn="0"/>
            </w:pPr>
          </w:p>
        </w:tc>
        <w:tc>
          <w:tcPr>
            <w:tcW w:w="1536" w:type="dxa"/>
          </w:tcPr>
          <w:p w14:paraId="675A9257" w14:textId="4EF4D367" w:rsidR="0F9C214E" w:rsidRDefault="0F9C214E">
            <w:pPr>
              <w:cnfStyle w:val="000000000000" w:firstRow="0" w:lastRow="0" w:firstColumn="0" w:lastColumn="0" w:oddVBand="0" w:evenVBand="0" w:oddHBand="0" w:evenHBand="0" w:firstRowFirstColumn="0" w:firstRowLastColumn="0" w:lastRowFirstColumn="0" w:lastRowLastColumn="0"/>
            </w:pPr>
          </w:p>
        </w:tc>
        <w:tc>
          <w:tcPr>
            <w:tcW w:w="1463" w:type="dxa"/>
          </w:tcPr>
          <w:p w14:paraId="698D4393" w14:textId="1300E315" w:rsidR="0F9C214E" w:rsidRDefault="0F9C214E">
            <w:pPr>
              <w:cnfStyle w:val="000000000000" w:firstRow="0" w:lastRow="0" w:firstColumn="0" w:lastColumn="0" w:oddVBand="0" w:evenVBand="0" w:oddHBand="0" w:evenHBand="0" w:firstRowFirstColumn="0" w:firstRowLastColumn="0" w:lastRowFirstColumn="0" w:lastRowLastColumn="0"/>
            </w:pPr>
          </w:p>
        </w:tc>
        <w:tc>
          <w:tcPr>
            <w:tcW w:w="1274" w:type="dxa"/>
          </w:tcPr>
          <w:p w14:paraId="4F82D13D" w14:textId="535DD992" w:rsidR="0F9C214E" w:rsidRDefault="0F9C214E">
            <w:pPr>
              <w:cnfStyle w:val="000000000000" w:firstRow="0" w:lastRow="0" w:firstColumn="0" w:lastColumn="0" w:oddVBand="0" w:evenVBand="0" w:oddHBand="0" w:evenHBand="0" w:firstRowFirstColumn="0" w:firstRowLastColumn="0" w:lastRowFirstColumn="0" w:lastRowLastColumn="0"/>
            </w:pPr>
          </w:p>
        </w:tc>
        <w:tc>
          <w:tcPr>
            <w:tcW w:w="1712" w:type="dxa"/>
          </w:tcPr>
          <w:p w14:paraId="63CDFBAA" w14:textId="27F68A0C" w:rsidR="0F9C214E" w:rsidRDefault="0F9C214E">
            <w:pPr>
              <w:cnfStyle w:val="000000000000" w:firstRow="0" w:lastRow="0" w:firstColumn="0" w:lastColumn="0" w:oddVBand="0" w:evenVBand="0" w:oddHBand="0" w:evenHBand="0" w:firstRowFirstColumn="0" w:firstRowLastColumn="0" w:lastRowFirstColumn="0" w:lastRowLastColumn="0"/>
            </w:pPr>
          </w:p>
        </w:tc>
      </w:tr>
      <w:tr w:rsidR="0F9C214E" w14:paraId="51526AE3" w14:textId="77777777" w:rsidTr="00476083">
        <w:tc>
          <w:tcPr>
            <w:cnfStyle w:val="001000000000" w:firstRow="0" w:lastRow="0" w:firstColumn="1" w:lastColumn="0" w:oddVBand="0" w:evenVBand="0" w:oddHBand="0" w:evenHBand="0" w:firstRowFirstColumn="0" w:firstRowLastColumn="0" w:lastRowFirstColumn="0" w:lastRowLastColumn="0"/>
            <w:tcW w:w="1329" w:type="dxa"/>
          </w:tcPr>
          <w:p w14:paraId="5BBDB412" w14:textId="745B80E8" w:rsidR="0F9C214E" w:rsidRDefault="0F9C214E"/>
        </w:tc>
        <w:tc>
          <w:tcPr>
            <w:tcW w:w="1299" w:type="dxa"/>
          </w:tcPr>
          <w:p w14:paraId="0939C329" w14:textId="764CEF03" w:rsidR="0F9C214E" w:rsidRDefault="0F9C214E">
            <w:pPr>
              <w:cnfStyle w:val="000000000000" w:firstRow="0" w:lastRow="0" w:firstColumn="0" w:lastColumn="0" w:oddVBand="0" w:evenVBand="0" w:oddHBand="0" w:evenHBand="0" w:firstRowFirstColumn="0" w:firstRowLastColumn="0" w:lastRowFirstColumn="0" w:lastRowLastColumn="0"/>
            </w:pPr>
            <w:r>
              <w:t>4th/10:00</w:t>
            </w:r>
          </w:p>
        </w:tc>
        <w:tc>
          <w:tcPr>
            <w:tcW w:w="1536" w:type="dxa"/>
          </w:tcPr>
          <w:p w14:paraId="6AD7D22C" w14:textId="7A641DB7" w:rsidR="0F9C214E" w:rsidRDefault="00514740">
            <w:pPr>
              <w:cnfStyle w:val="000000000000" w:firstRow="0" w:lastRow="0" w:firstColumn="0" w:lastColumn="0" w:oddVBand="0" w:evenVBand="0" w:oddHBand="0" w:evenHBand="0" w:firstRowFirstColumn="0" w:firstRowLastColumn="0" w:lastRowFirstColumn="0" w:lastRowLastColumn="0"/>
            </w:pPr>
            <w:hyperlink r:id="rId33">
              <w:r w:rsidR="0F9C214E" w:rsidRPr="0F9C214E">
                <w:rPr>
                  <w:rStyle w:val="Hyperlink"/>
                </w:rPr>
                <w:t>Major Stone Half Marathon</w:t>
              </w:r>
            </w:hyperlink>
          </w:p>
        </w:tc>
        <w:tc>
          <w:tcPr>
            <w:tcW w:w="1463" w:type="dxa"/>
          </w:tcPr>
          <w:p w14:paraId="26C0B641" w14:textId="566BEE95" w:rsidR="0F9C214E" w:rsidRDefault="0F9C214E">
            <w:pPr>
              <w:cnfStyle w:val="000000000000" w:firstRow="0" w:lastRow="0" w:firstColumn="0" w:lastColumn="0" w:oddVBand="0" w:evenVBand="0" w:oddHBand="0" w:evenHBand="0" w:firstRowFirstColumn="0" w:firstRowLastColumn="0" w:lastRowFirstColumn="0" w:lastRowLastColumn="0"/>
            </w:pPr>
            <w:r>
              <w:t>£18.70 UKA/£20.70</w:t>
            </w:r>
          </w:p>
        </w:tc>
        <w:tc>
          <w:tcPr>
            <w:tcW w:w="1274" w:type="dxa"/>
          </w:tcPr>
          <w:p w14:paraId="5F773363" w14:textId="19326CF5" w:rsidR="0F9C214E" w:rsidRDefault="0F9C214E">
            <w:pPr>
              <w:cnfStyle w:val="000000000000" w:firstRow="0" w:lastRow="0" w:firstColumn="0" w:lastColumn="0" w:oddVBand="0" w:evenVBand="0" w:oddHBand="0" w:evenHBand="0" w:firstRowFirstColumn="0" w:firstRowLastColumn="0" w:lastRowFirstColumn="0" w:lastRowLastColumn="0"/>
            </w:pPr>
            <w:r>
              <w:t>Online entries only</w:t>
            </w:r>
          </w:p>
        </w:tc>
        <w:tc>
          <w:tcPr>
            <w:tcW w:w="1712" w:type="dxa"/>
          </w:tcPr>
          <w:p w14:paraId="65D4B036" w14:textId="687D8006" w:rsidR="0F9C214E" w:rsidRDefault="00514740">
            <w:pPr>
              <w:cnfStyle w:val="000000000000" w:firstRow="0" w:lastRow="0" w:firstColumn="0" w:lastColumn="0" w:oddVBand="0" w:evenVBand="0" w:oddHBand="0" w:evenHBand="0" w:firstRowFirstColumn="0" w:firstRowLastColumn="0" w:lastRowFirstColumn="0" w:lastRowLastColumn="0"/>
            </w:pPr>
            <w:hyperlink r:id="rId34">
              <w:r w:rsidR="0F9C214E" w:rsidRPr="0F9C214E">
                <w:rPr>
                  <w:rStyle w:val="Hyperlink"/>
                </w:rPr>
                <w:t>Online entry</w:t>
              </w:r>
            </w:hyperlink>
          </w:p>
        </w:tc>
      </w:tr>
      <w:tr w:rsidR="0F9C214E" w14:paraId="397082E3" w14:textId="77777777" w:rsidTr="00476083">
        <w:tc>
          <w:tcPr>
            <w:cnfStyle w:val="001000000000" w:firstRow="0" w:lastRow="0" w:firstColumn="1" w:lastColumn="0" w:oddVBand="0" w:evenVBand="0" w:oddHBand="0" w:evenHBand="0" w:firstRowFirstColumn="0" w:firstRowLastColumn="0" w:lastRowFirstColumn="0" w:lastRowLastColumn="0"/>
            <w:tcW w:w="1329" w:type="dxa"/>
          </w:tcPr>
          <w:p w14:paraId="251375A3" w14:textId="411D3A2F" w:rsidR="0F9C214E" w:rsidRDefault="0F9C214E"/>
        </w:tc>
        <w:tc>
          <w:tcPr>
            <w:tcW w:w="1299" w:type="dxa"/>
          </w:tcPr>
          <w:p w14:paraId="3BB1F0B3" w14:textId="04E7D2D7" w:rsidR="0F9C214E" w:rsidRDefault="0F9C214E">
            <w:pPr>
              <w:cnfStyle w:val="000000000000" w:firstRow="0" w:lastRow="0" w:firstColumn="0" w:lastColumn="0" w:oddVBand="0" w:evenVBand="0" w:oddHBand="0" w:evenHBand="0" w:firstRowFirstColumn="0" w:firstRowLastColumn="0" w:lastRowFirstColumn="0" w:lastRowLastColumn="0"/>
            </w:pPr>
            <w:r>
              <w:t>4th/11:00</w:t>
            </w:r>
          </w:p>
        </w:tc>
        <w:tc>
          <w:tcPr>
            <w:tcW w:w="1536" w:type="dxa"/>
          </w:tcPr>
          <w:p w14:paraId="6294D82C" w14:textId="4EDA84EF" w:rsidR="0F9C214E" w:rsidRDefault="00514740">
            <w:pPr>
              <w:cnfStyle w:val="000000000000" w:firstRow="0" w:lastRow="0" w:firstColumn="0" w:lastColumn="0" w:oddVBand="0" w:evenVBand="0" w:oddHBand="0" w:evenHBand="0" w:firstRowFirstColumn="0" w:firstRowLastColumn="0" w:lastRowFirstColumn="0" w:lastRowLastColumn="0"/>
            </w:pPr>
            <w:hyperlink r:id="rId35">
              <w:proofErr w:type="spellStart"/>
              <w:r w:rsidR="0F9C214E" w:rsidRPr="0F9C214E">
                <w:rPr>
                  <w:rStyle w:val="Hyperlink"/>
                </w:rPr>
                <w:t>Tholthorpe</w:t>
              </w:r>
              <w:proofErr w:type="spellEnd"/>
              <w:r w:rsidR="0F9C214E" w:rsidRPr="0F9C214E">
                <w:rPr>
                  <w:rStyle w:val="Hyperlink"/>
                </w:rPr>
                <w:t xml:space="preserve"> 10K</w:t>
              </w:r>
            </w:hyperlink>
          </w:p>
        </w:tc>
        <w:tc>
          <w:tcPr>
            <w:tcW w:w="1463" w:type="dxa"/>
          </w:tcPr>
          <w:p w14:paraId="3EFC3368" w14:textId="3874A24F" w:rsidR="0F9C214E" w:rsidRDefault="0F9C214E">
            <w:pPr>
              <w:cnfStyle w:val="000000000000" w:firstRow="0" w:lastRow="0" w:firstColumn="0" w:lastColumn="0" w:oddVBand="0" w:evenVBand="0" w:oddHBand="0" w:evenHBand="0" w:firstRowFirstColumn="0" w:firstRowLastColumn="0" w:lastRowFirstColumn="0" w:lastRowLastColumn="0"/>
            </w:pPr>
            <w:r>
              <w:t>£10 UKA/£12</w:t>
            </w:r>
          </w:p>
        </w:tc>
        <w:tc>
          <w:tcPr>
            <w:tcW w:w="1274" w:type="dxa"/>
          </w:tcPr>
          <w:p w14:paraId="73028B67" w14:textId="595163E4" w:rsidR="0F9C214E" w:rsidRDefault="00514740">
            <w:pPr>
              <w:cnfStyle w:val="000000000000" w:firstRow="0" w:lastRow="0" w:firstColumn="0" w:lastColumn="0" w:oddVBand="0" w:evenVBand="0" w:oddHBand="0" w:evenHBand="0" w:firstRowFirstColumn="0" w:firstRowLastColumn="0" w:lastRowFirstColumn="0" w:lastRowLastColumn="0"/>
            </w:pPr>
            <w:hyperlink r:id="rId36">
              <w:r w:rsidR="0F9C214E" w:rsidRPr="0F9C214E">
                <w:rPr>
                  <w:rStyle w:val="Hyperlink"/>
                </w:rPr>
                <w:t>Entry form</w:t>
              </w:r>
            </w:hyperlink>
          </w:p>
        </w:tc>
        <w:tc>
          <w:tcPr>
            <w:tcW w:w="1712" w:type="dxa"/>
          </w:tcPr>
          <w:p w14:paraId="5130FEE9" w14:textId="263E37A7" w:rsidR="0F9C214E" w:rsidRDefault="00514740">
            <w:pPr>
              <w:cnfStyle w:val="000000000000" w:firstRow="0" w:lastRow="0" w:firstColumn="0" w:lastColumn="0" w:oddVBand="0" w:evenVBand="0" w:oddHBand="0" w:evenHBand="0" w:firstRowFirstColumn="0" w:firstRowLastColumn="0" w:lastRowFirstColumn="0" w:lastRowLastColumn="0"/>
            </w:pPr>
            <w:hyperlink r:id="rId37">
              <w:r w:rsidR="0F9C214E" w:rsidRPr="0F9C214E">
                <w:rPr>
                  <w:rStyle w:val="Hyperlink"/>
                </w:rPr>
                <w:t>Online entry (+£1.40)</w:t>
              </w:r>
            </w:hyperlink>
          </w:p>
        </w:tc>
      </w:tr>
      <w:tr w:rsidR="0F9C214E" w14:paraId="23B4A10C" w14:textId="77777777" w:rsidTr="00476083">
        <w:tc>
          <w:tcPr>
            <w:cnfStyle w:val="001000000000" w:firstRow="0" w:lastRow="0" w:firstColumn="1" w:lastColumn="0" w:oddVBand="0" w:evenVBand="0" w:oddHBand="0" w:evenHBand="0" w:firstRowFirstColumn="0" w:firstRowLastColumn="0" w:lastRowFirstColumn="0" w:lastRowLastColumn="0"/>
            <w:tcW w:w="1329" w:type="dxa"/>
          </w:tcPr>
          <w:p w14:paraId="708D299B" w14:textId="528F6486" w:rsidR="0F9C214E" w:rsidRDefault="0F9C214E"/>
        </w:tc>
        <w:tc>
          <w:tcPr>
            <w:tcW w:w="1299" w:type="dxa"/>
          </w:tcPr>
          <w:p w14:paraId="6A7B256F" w14:textId="201190D7" w:rsidR="0F9C214E" w:rsidRDefault="0F9C214E">
            <w:pPr>
              <w:cnfStyle w:val="000000000000" w:firstRow="0" w:lastRow="0" w:firstColumn="0" w:lastColumn="0" w:oddVBand="0" w:evenVBand="0" w:oddHBand="0" w:evenHBand="0" w:firstRowFirstColumn="0" w:firstRowLastColumn="0" w:lastRowFirstColumn="0" w:lastRowLastColumn="0"/>
            </w:pPr>
            <w:r>
              <w:t>4th/10:15</w:t>
            </w:r>
          </w:p>
        </w:tc>
        <w:tc>
          <w:tcPr>
            <w:tcW w:w="1536" w:type="dxa"/>
          </w:tcPr>
          <w:p w14:paraId="407CF8B4" w14:textId="21F38048" w:rsidR="0F9C214E" w:rsidRDefault="00514740">
            <w:pPr>
              <w:cnfStyle w:val="000000000000" w:firstRow="0" w:lastRow="0" w:firstColumn="0" w:lastColumn="0" w:oddVBand="0" w:evenVBand="0" w:oddHBand="0" w:evenHBand="0" w:firstRowFirstColumn="0" w:firstRowLastColumn="0" w:lastRowFirstColumn="0" w:lastRowLastColumn="0"/>
            </w:pPr>
            <w:hyperlink r:id="rId38">
              <w:r w:rsidR="0F9C214E" w:rsidRPr="0F9C214E">
                <w:rPr>
                  <w:rStyle w:val="Hyperlink"/>
                </w:rPr>
                <w:t>City of Salford 10K</w:t>
              </w:r>
            </w:hyperlink>
          </w:p>
        </w:tc>
        <w:tc>
          <w:tcPr>
            <w:tcW w:w="1463" w:type="dxa"/>
          </w:tcPr>
          <w:p w14:paraId="4F33C7B7" w14:textId="508914A5" w:rsidR="0F9C214E" w:rsidRDefault="0F9C214E">
            <w:pPr>
              <w:cnfStyle w:val="000000000000" w:firstRow="0" w:lastRow="0" w:firstColumn="0" w:lastColumn="0" w:oddVBand="0" w:evenVBand="0" w:oddHBand="0" w:evenHBand="0" w:firstRowFirstColumn="0" w:firstRowLastColumn="0" w:lastRowFirstColumn="0" w:lastRowLastColumn="0"/>
            </w:pPr>
            <w:r>
              <w:t>£13 UKA/£15</w:t>
            </w:r>
          </w:p>
        </w:tc>
        <w:tc>
          <w:tcPr>
            <w:tcW w:w="1274" w:type="dxa"/>
          </w:tcPr>
          <w:p w14:paraId="6F8B3060" w14:textId="089382B6" w:rsidR="0F9C214E" w:rsidRDefault="0F9C214E">
            <w:pPr>
              <w:cnfStyle w:val="000000000000" w:firstRow="0" w:lastRow="0" w:firstColumn="0" w:lastColumn="0" w:oddVBand="0" w:evenVBand="0" w:oddHBand="0" w:evenHBand="0" w:firstRowFirstColumn="0" w:firstRowLastColumn="0" w:lastRowFirstColumn="0" w:lastRowLastColumn="0"/>
            </w:pPr>
            <w:r>
              <w:t>Online entries only</w:t>
            </w:r>
          </w:p>
        </w:tc>
        <w:tc>
          <w:tcPr>
            <w:tcW w:w="1712" w:type="dxa"/>
          </w:tcPr>
          <w:p w14:paraId="06372214" w14:textId="0CB4157E" w:rsidR="0F9C214E" w:rsidRDefault="00514740">
            <w:pPr>
              <w:cnfStyle w:val="000000000000" w:firstRow="0" w:lastRow="0" w:firstColumn="0" w:lastColumn="0" w:oddVBand="0" w:evenVBand="0" w:oddHBand="0" w:evenHBand="0" w:firstRowFirstColumn="0" w:firstRowLastColumn="0" w:lastRowFirstColumn="0" w:lastRowLastColumn="0"/>
            </w:pPr>
            <w:hyperlink r:id="rId39">
              <w:r w:rsidR="0F9C214E" w:rsidRPr="0F9C214E">
                <w:rPr>
                  <w:rStyle w:val="Hyperlink"/>
                </w:rPr>
                <w:t>Online entry</w:t>
              </w:r>
            </w:hyperlink>
          </w:p>
        </w:tc>
      </w:tr>
      <w:tr w:rsidR="0F9C214E" w14:paraId="402B2166" w14:textId="77777777" w:rsidTr="00476083">
        <w:tc>
          <w:tcPr>
            <w:cnfStyle w:val="001000000000" w:firstRow="0" w:lastRow="0" w:firstColumn="1" w:lastColumn="0" w:oddVBand="0" w:evenVBand="0" w:oddHBand="0" w:evenHBand="0" w:firstRowFirstColumn="0" w:firstRowLastColumn="0" w:lastRowFirstColumn="0" w:lastRowLastColumn="0"/>
            <w:tcW w:w="1329" w:type="dxa"/>
          </w:tcPr>
          <w:p w14:paraId="5AF9D8CC" w14:textId="5F96FFC1" w:rsidR="0F9C214E" w:rsidRDefault="0F9C214E"/>
        </w:tc>
        <w:tc>
          <w:tcPr>
            <w:tcW w:w="1299" w:type="dxa"/>
          </w:tcPr>
          <w:p w14:paraId="0873E7D7" w14:textId="1725E684" w:rsidR="0F9C214E" w:rsidRDefault="0F9C214E">
            <w:pPr>
              <w:cnfStyle w:val="000000000000" w:firstRow="0" w:lastRow="0" w:firstColumn="0" w:lastColumn="0" w:oddVBand="0" w:evenVBand="0" w:oddHBand="0" w:evenHBand="0" w:firstRowFirstColumn="0" w:firstRowLastColumn="0" w:lastRowFirstColumn="0" w:lastRowLastColumn="0"/>
            </w:pPr>
            <w:r>
              <w:t>11th/09:30</w:t>
            </w:r>
          </w:p>
        </w:tc>
        <w:tc>
          <w:tcPr>
            <w:tcW w:w="1536" w:type="dxa"/>
          </w:tcPr>
          <w:p w14:paraId="1A653A65" w14:textId="5D5E5E56" w:rsidR="0F9C214E" w:rsidRDefault="00514740">
            <w:pPr>
              <w:cnfStyle w:val="000000000000" w:firstRow="0" w:lastRow="0" w:firstColumn="0" w:lastColumn="0" w:oddVBand="0" w:evenVBand="0" w:oddHBand="0" w:evenHBand="0" w:firstRowFirstColumn="0" w:firstRowLastColumn="0" w:lastRowFirstColumn="0" w:lastRowLastColumn="0"/>
            </w:pPr>
            <w:hyperlink r:id="rId40">
              <w:r w:rsidR="0F9C214E" w:rsidRPr="0F9C214E">
                <w:rPr>
                  <w:rStyle w:val="Hyperlink"/>
                </w:rPr>
                <w:t>Vale of York Half Marathon</w:t>
              </w:r>
            </w:hyperlink>
          </w:p>
        </w:tc>
        <w:tc>
          <w:tcPr>
            <w:tcW w:w="1463" w:type="dxa"/>
          </w:tcPr>
          <w:p w14:paraId="68ED5AD6" w14:textId="00A57C80" w:rsidR="0F9C214E" w:rsidRDefault="0F9C214E">
            <w:pPr>
              <w:cnfStyle w:val="000000000000" w:firstRow="0" w:lastRow="0" w:firstColumn="0" w:lastColumn="0" w:oddVBand="0" w:evenVBand="0" w:oddHBand="0" w:evenHBand="0" w:firstRowFirstColumn="0" w:firstRowLastColumn="0" w:lastRowFirstColumn="0" w:lastRowLastColumn="0"/>
            </w:pPr>
            <w:r>
              <w:t>£21 UKA/£24</w:t>
            </w:r>
          </w:p>
        </w:tc>
        <w:tc>
          <w:tcPr>
            <w:tcW w:w="1274" w:type="dxa"/>
          </w:tcPr>
          <w:p w14:paraId="62F53487" w14:textId="57D6E7B7" w:rsidR="0F9C214E" w:rsidRDefault="0F9C214E">
            <w:pPr>
              <w:cnfStyle w:val="000000000000" w:firstRow="0" w:lastRow="0" w:firstColumn="0" w:lastColumn="0" w:oddVBand="0" w:evenVBand="0" w:oddHBand="0" w:evenHBand="0" w:firstRowFirstColumn="0" w:firstRowLastColumn="0" w:lastRowFirstColumn="0" w:lastRowLastColumn="0"/>
            </w:pPr>
            <w:r>
              <w:t>Online entries only</w:t>
            </w:r>
          </w:p>
        </w:tc>
        <w:tc>
          <w:tcPr>
            <w:tcW w:w="1712" w:type="dxa"/>
          </w:tcPr>
          <w:p w14:paraId="1C3E8775" w14:textId="739CC68E" w:rsidR="0F9C214E" w:rsidRDefault="00514740">
            <w:pPr>
              <w:cnfStyle w:val="000000000000" w:firstRow="0" w:lastRow="0" w:firstColumn="0" w:lastColumn="0" w:oddVBand="0" w:evenVBand="0" w:oddHBand="0" w:evenHBand="0" w:firstRowFirstColumn="0" w:firstRowLastColumn="0" w:lastRowFirstColumn="0" w:lastRowLastColumn="0"/>
            </w:pPr>
            <w:hyperlink r:id="rId41">
              <w:r w:rsidR="0F9C214E" w:rsidRPr="0F9C214E">
                <w:rPr>
                  <w:rStyle w:val="Hyperlink"/>
                </w:rPr>
                <w:t>Online entry</w:t>
              </w:r>
            </w:hyperlink>
          </w:p>
        </w:tc>
      </w:tr>
      <w:tr w:rsidR="0F9C214E" w14:paraId="432BEFEA" w14:textId="77777777" w:rsidTr="00476083">
        <w:tc>
          <w:tcPr>
            <w:cnfStyle w:val="001000000000" w:firstRow="0" w:lastRow="0" w:firstColumn="1" w:lastColumn="0" w:oddVBand="0" w:evenVBand="0" w:oddHBand="0" w:evenHBand="0" w:firstRowFirstColumn="0" w:firstRowLastColumn="0" w:lastRowFirstColumn="0" w:lastRowLastColumn="0"/>
            <w:tcW w:w="1329" w:type="dxa"/>
          </w:tcPr>
          <w:p w14:paraId="53E124B6" w14:textId="5685DA55" w:rsidR="0F9C214E" w:rsidRDefault="0F9C214E"/>
        </w:tc>
        <w:tc>
          <w:tcPr>
            <w:tcW w:w="1299" w:type="dxa"/>
          </w:tcPr>
          <w:p w14:paraId="6DF91A83" w14:textId="37955F0A" w:rsidR="0F9C214E" w:rsidRDefault="0F9C214E">
            <w:pPr>
              <w:cnfStyle w:val="000000000000" w:firstRow="0" w:lastRow="0" w:firstColumn="0" w:lastColumn="0" w:oddVBand="0" w:evenVBand="0" w:oddHBand="0" w:evenHBand="0" w:firstRowFirstColumn="0" w:firstRowLastColumn="0" w:lastRowFirstColumn="0" w:lastRowLastColumn="0"/>
            </w:pPr>
            <w:r>
              <w:t>11th/TBC</w:t>
            </w:r>
          </w:p>
        </w:tc>
        <w:tc>
          <w:tcPr>
            <w:tcW w:w="1536" w:type="dxa"/>
          </w:tcPr>
          <w:p w14:paraId="5773F5D2" w14:textId="5FF47F82" w:rsidR="0F9C214E" w:rsidRDefault="00514740">
            <w:pPr>
              <w:cnfStyle w:val="000000000000" w:firstRow="0" w:lastRow="0" w:firstColumn="0" w:lastColumn="0" w:oddVBand="0" w:evenVBand="0" w:oddHBand="0" w:evenHBand="0" w:firstRowFirstColumn="0" w:firstRowLastColumn="0" w:lastRowFirstColumn="0" w:lastRowLastColumn="0"/>
            </w:pPr>
            <w:hyperlink r:id="rId42">
              <w:r w:rsidR="0F9C214E" w:rsidRPr="0F9C214E">
                <w:rPr>
                  <w:rStyle w:val="Hyperlink"/>
                </w:rPr>
                <w:t>Great North Run</w:t>
              </w:r>
            </w:hyperlink>
          </w:p>
        </w:tc>
        <w:tc>
          <w:tcPr>
            <w:tcW w:w="1463" w:type="dxa"/>
          </w:tcPr>
          <w:p w14:paraId="3363A4B9" w14:textId="4C51AEB5" w:rsidR="0F9C214E" w:rsidRDefault="0F9C214E">
            <w:pPr>
              <w:cnfStyle w:val="000000000000" w:firstRow="0" w:lastRow="0" w:firstColumn="0" w:lastColumn="0" w:oddVBand="0" w:evenVBand="0" w:oddHBand="0" w:evenHBand="0" w:firstRowFirstColumn="0" w:firstRowLastColumn="0" w:lastRowFirstColumn="0" w:lastRowLastColumn="0"/>
            </w:pPr>
            <w:r>
              <w:t>Race full</w:t>
            </w:r>
          </w:p>
        </w:tc>
        <w:tc>
          <w:tcPr>
            <w:tcW w:w="1274" w:type="dxa"/>
          </w:tcPr>
          <w:p w14:paraId="0C568040" w14:textId="6D7423C4" w:rsidR="0F9C214E" w:rsidRDefault="0F9C214E">
            <w:pPr>
              <w:cnfStyle w:val="000000000000" w:firstRow="0" w:lastRow="0" w:firstColumn="0" w:lastColumn="0" w:oddVBand="0" w:evenVBand="0" w:oddHBand="0" w:evenHBand="0" w:firstRowFirstColumn="0" w:firstRowLastColumn="0" w:lastRowFirstColumn="0" w:lastRowLastColumn="0"/>
            </w:pPr>
            <w:r>
              <w:t>Race full</w:t>
            </w:r>
          </w:p>
        </w:tc>
        <w:tc>
          <w:tcPr>
            <w:tcW w:w="1712" w:type="dxa"/>
          </w:tcPr>
          <w:p w14:paraId="3510014D" w14:textId="3D0D869F" w:rsidR="0F9C214E" w:rsidRDefault="0F9C214E">
            <w:pPr>
              <w:cnfStyle w:val="000000000000" w:firstRow="0" w:lastRow="0" w:firstColumn="0" w:lastColumn="0" w:oddVBand="0" w:evenVBand="0" w:oddHBand="0" w:evenHBand="0" w:firstRowFirstColumn="0" w:firstRowLastColumn="0" w:lastRowFirstColumn="0" w:lastRowLastColumn="0"/>
            </w:pPr>
            <w:r>
              <w:t>Race full</w:t>
            </w:r>
          </w:p>
        </w:tc>
      </w:tr>
      <w:tr w:rsidR="0F9C214E" w14:paraId="579F2F73" w14:textId="77777777" w:rsidTr="00476083">
        <w:tc>
          <w:tcPr>
            <w:cnfStyle w:val="001000000000" w:firstRow="0" w:lastRow="0" w:firstColumn="1" w:lastColumn="0" w:oddVBand="0" w:evenVBand="0" w:oddHBand="0" w:evenHBand="0" w:firstRowFirstColumn="0" w:firstRowLastColumn="0" w:lastRowFirstColumn="0" w:lastRowLastColumn="0"/>
            <w:tcW w:w="1329" w:type="dxa"/>
          </w:tcPr>
          <w:p w14:paraId="2329D5D3" w14:textId="1E95BD0B" w:rsidR="0F9C214E" w:rsidRDefault="0F9C214E"/>
        </w:tc>
        <w:tc>
          <w:tcPr>
            <w:tcW w:w="1299" w:type="dxa"/>
          </w:tcPr>
          <w:p w14:paraId="47A41B0D" w14:textId="33747863" w:rsidR="0F9C214E" w:rsidRDefault="0F9C214E">
            <w:pPr>
              <w:cnfStyle w:val="000000000000" w:firstRow="0" w:lastRow="0" w:firstColumn="0" w:lastColumn="0" w:oddVBand="0" w:evenVBand="0" w:oddHBand="0" w:evenHBand="0" w:firstRowFirstColumn="0" w:firstRowLastColumn="0" w:lastRowFirstColumn="0" w:lastRowLastColumn="0"/>
            </w:pPr>
            <w:r>
              <w:t>11th/10:30</w:t>
            </w:r>
          </w:p>
        </w:tc>
        <w:tc>
          <w:tcPr>
            <w:tcW w:w="1536" w:type="dxa"/>
          </w:tcPr>
          <w:p w14:paraId="504B9CCA" w14:textId="408FE375" w:rsidR="0F9C214E" w:rsidRDefault="00514740">
            <w:pPr>
              <w:cnfStyle w:val="000000000000" w:firstRow="0" w:lastRow="0" w:firstColumn="0" w:lastColumn="0" w:oddVBand="0" w:evenVBand="0" w:oddHBand="0" w:evenHBand="0" w:firstRowFirstColumn="0" w:firstRowLastColumn="0" w:lastRowFirstColumn="0" w:lastRowLastColumn="0"/>
            </w:pPr>
            <w:hyperlink r:id="rId43">
              <w:r w:rsidR="0F9C214E" w:rsidRPr="0F9C214E">
                <w:rPr>
                  <w:rStyle w:val="Hyperlink"/>
                </w:rPr>
                <w:t>The East Coast Classic 10K</w:t>
              </w:r>
            </w:hyperlink>
          </w:p>
        </w:tc>
        <w:tc>
          <w:tcPr>
            <w:tcW w:w="1463" w:type="dxa"/>
          </w:tcPr>
          <w:p w14:paraId="2F0A9CB8" w14:textId="624413CF" w:rsidR="0F9C214E" w:rsidRDefault="0F9C214E">
            <w:pPr>
              <w:cnfStyle w:val="000000000000" w:firstRow="0" w:lastRow="0" w:firstColumn="0" w:lastColumn="0" w:oddVBand="0" w:evenVBand="0" w:oddHBand="0" w:evenHBand="0" w:firstRowFirstColumn="0" w:firstRowLastColumn="0" w:lastRowFirstColumn="0" w:lastRowLastColumn="0"/>
            </w:pPr>
            <w:r>
              <w:t>£10 UKA/£12</w:t>
            </w:r>
          </w:p>
        </w:tc>
        <w:tc>
          <w:tcPr>
            <w:tcW w:w="1274" w:type="dxa"/>
          </w:tcPr>
          <w:p w14:paraId="2561E9CE" w14:textId="0BD2972C" w:rsidR="0F9C214E" w:rsidRDefault="0F9C214E">
            <w:pPr>
              <w:cnfStyle w:val="000000000000" w:firstRow="0" w:lastRow="0" w:firstColumn="0" w:lastColumn="0" w:oddVBand="0" w:evenVBand="0" w:oddHBand="0" w:evenHBand="0" w:firstRowFirstColumn="0" w:firstRowLastColumn="0" w:lastRowFirstColumn="0" w:lastRowLastColumn="0"/>
            </w:pPr>
            <w:r>
              <w:t>Online entries only</w:t>
            </w:r>
          </w:p>
        </w:tc>
        <w:tc>
          <w:tcPr>
            <w:tcW w:w="1712" w:type="dxa"/>
          </w:tcPr>
          <w:p w14:paraId="13648610" w14:textId="2EBDE575" w:rsidR="0F9C214E" w:rsidRDefault="00514740">
            <w:pPr>
              <w:cnfStyle w:val="000000000000" w:firstRow="0" w:lastRow="0" w:firstColumn="0" w:lastColumn="0" w:oddVBand="0" w:evenVBand="0" w:oddHBand="0" w:evenHBand="0" w:firstRowFirstColumn="0" w:firstRowLastColumn="0" w:lastRowFirstColumn="0" w:lastRowLastColumn="0"/>
            </w:pPr>
            <w:hyperlink r:id="rId44">
              <w:r w:rsidR="0F9C214E" w:rsidRPr="0F9C214E">
                <w:rPr>
                  <w:rStyle w:val="Hyperlink"/>
                </w:rPr>
                <w:t>Online entry</w:t>
              </w:r>
            </w:hyperlink>
          </w:p>
        </w:tc>
      </w:tr>
      <w:tr w:rsidR="0F9C214E" w14:paraId="369DB39E" w14:textId="77777777" w:rsidTr="00476083">
        <w:tc>
          <w:tcPr>
            <w:cnfStyle w:val="001000000000" w:firstRow="0" w:lastRow="0" w:firstColumn="1" w:lastColumn="0" w:oddVBand="0" w:evenVBand="0" w:oddHBand="0" w:evenHBand="0" w:firstRowFirstColumn="0" w:firstRowLastColumn="0" w:lastRowFirstColumn="0" w:lastRowLastColumn="0"/>
            <w:tcW w:w="1329" w:type="dxa"/>
          </w:tcPr>
          <w:p w14:paraId="65AECFDA" w14:textId="1A89D76A" w:rsidR="0F9C214E" w:rsidRDefault="0F9C214E"/>
        </w:tc>
        <w:tc>
          <w:tcPr>
            <w:tcW w:w="1299" w:type="dxa"/>
          </w:tcPr>
          <w:p w14:paraId="19AA2900" w14:textId="56E1D0E2" w:rsidR="0F9C214E" w:rsidRDefault="0F9C214E">
            <w:pPr>
              <w:cnfStyle w:val="000000000000" w:firstRow="0" w:lastRow="0" w:firstColumn="0" w:lastColumn="0" w:oddVBand="0" w:evenVBand="0" w:oddHBand="0" w:evenHBand="0" w:firstRowFirstColumn="0" w:firstRowLastColumn="0" w:lastRowFirstColumn="0" w:lastRowLastColumn="0"/>
            </w:pPr>
            <w:r>
              <w:t>11th/11:00</w:t>
            </w:r>
          </w:p>
        </w:tc>
        <w:tc>
          <w:tcPr>
            <w:tcW w:w="1536" w:type="dxa"/>
          </w:tcPr>
          <w:p w14:paraId="2BB7C9B3" w14:textId="7091BE1F" w:rsidR="0F9C214E" w:rsidRDefault="00514740">
            <w:pPr>
              <w:cnfStyle w:val="000000000000" w:firstRow="0" w:lastRow="0" w:firstColumn="0" w:lastColumn="0" w:oddVBand="0" w:evenVBand="0" w:oddHBand="0" w:evenHBand="0" w:firstRowFirstColumn="0" w:firstRowLastColumn="0" w:lastRowFirstColumn="0" w:lastRowLastColumn="0"/>
            </w:pPr>
            <w:hyperlink r:id="rId45">
              <w:r w:rsidR="0F9C214E" w:rsidRPr="0F9C214E">
                <w:rPr>
                  <w:rStyle w:val="Hyperlink"/>
                </w:rPr>
                <w:t>Shepley 10K</w:t>
              </w:r>
            </w:hyperlink>
          </w:p>
        </w:tc>
        <w:tc>
          <w:tcPr>
            <w:tcW w:w="1463" w:type="dxa"/>
          </w:tcPr>
          <w:p w14:paraId="18973137" w14:textId="78ADA4B4" w:rsidR="0F9C214E" w:rsidRDefault="0F9C214E">
            <w:pPr>
              <w:cnfStyle w:val="000000000000" w:firstRow="0" w:lastRow="0" w:firstColumn="0" w:lastColumn="0" w:oddVBand="0" w:evenVBand="0" w:oddHBand="0" w:evenHBand="0" w:firstRowFirstColumn="0" w:firstRowLastColumn="0" w:lastRowFirstColumn="0" w:lastRowLastColumn="0"/>
            </w:pPr>
            <w:r>
              <w:t>£10 UKA/£12</w:t>
            </w:r>
          </w:p>
        </w:tc>
        <w:tc>
          <w:tcPr>
            <w:tcW w:w="1274" w:type="dxa"/>
          </w:tcPr>
          <w:p w14:paraId="2D76949D" w14:textId="03BED763" w:rsidR="0F9C214E" w:rsidRDefault="0F9C214E">
            <w:pPr>
              <w:cnfStyle w:val="000000000000" w:firstRow="0" w:lastRow="0" w:firstColumn="0" w:lastColumn="0" w:oddVBand="0" w:evenVBand="0" w:oddHBand="0" w:evenHBand="0" w:firstRowFirstColumn="0" w:firstRowLastColumn="0" w:lastRowFirstColumn="0" w:lastRowLastColumn="0"/>
            </w:pPr>
            <w:r>
              <w:t>Online entries only</w:t>
            </w:r>
          </w:p>
        </w:tc>
        <w:tc>
          <w:tcPr>
            <w:tcW w:w="1712" w:type="dxa"/>
          </w:tcPr>
          <w:p w14:paraId="5849376E" w14:textId="3A4D941C" w:rsidR="0F9C214E" w:rsidRDefault="00514740">
            <w:pPr>
              <w:cnfStyle w:val="000000000000" w:firstRow="0" w:lastRow="0" w:firstColumn="0" w:lastColumn="0" w:oddVBand="0" w:evenVBand="0" w:oddHBand="0" w:evenHBand="0" w:firstRowFirstColumn="0" w:firstRowLastColumn="0" w:lastRowFirstColumn="0" w:lastRowLastColumn="0"/>
            </w:pPr>
            <w:hyperlink r:id="rId46">
              <w:r w:rsidR="0F9C214E" w:rsidRPr="0F9C214E">
                <w:rPr>
                  <w:rStyle w:val="Hyperlink"/>
                </w:rPr>
                <w:t>Online entry</w:t>
              </w:r>
            </w:hyperlink>
          </w:p>
        </w:tc>
      </w:tr>
      <w:tr w:rsidR="0F9C214E" w14:paraId="649D2998" w14:textId="77777777" w:rsidTr="00476083">
        <w:tc>
          <w:tcPr>
            <w:cnfStyle w:val="001000000000" w:firstRow="0" w:lastRow="0" w:firstColumn="1" w:lastColumn="0" w:oddVBand="0" w:evenVBand="0" w:oddHBand="0" w:evenHBand="0" w:firstRowFirstColumn="0" w:firstRowLastColumn="0" w:lastRowFirstColumn="0" w:lastRowLastColumn="0"/>
            <w:tcW w:w="1329" w:type="dxa"/>
          </w:tcPr>
          <w:p w14:paraId="5508E992" w14:textId="1163496C" w:rsidR="0F9C214E" w:rsidRDefault="0F9C214E"/>
        </w:tc>
        <w:tc>
          <w:tcPr>
            <w:tcW w:w="1299" w:type="dxa"/>
          </w:tcPr>
          <w:p w14:paraId="168215B5" w14:textId="1DC05C43" w:rsidR="0F9C214E" w:rsidRDefault="0F9C214E">
            <w:pPr>
              <w:cnfStyle w:val="000000000000" w:firstRow="0" w:lastRow="0" w:firstColumn="0" w:lastColumn="0" w:oddVBand="0" w:evenVBand="0" w:oddHBand="0" w:evenHBand="0" w:firstRowFirstColumn="0" w:firstRowLastColumn="0" w:lastRowFirstColumn="0" w:lastRowLastColumn="0"/>
            </w:pPr>
            <w:r>
              <w:t>18th/10:30</w:t>
            </w:r>
          </w:p>
        </w:tc>
        <w:tc>
          <w:tcPr>
            <w:tcW w:w="1536" w:type="dxa"/>
          </w:tcPr>
          <w:p w14:paraId="062196A8" w14:textId="2236154D" w:rsidR="0F9C214E" w:rsidRDefault="00514740">
            <w:pPr>
              <w:cnfStyle w:val="000000000000" w:firstRow="0" w:lastRow="0" w:firstColumn="0" w:lastColumn="0" w:oddVBand="0" w:evenVBand="0" w:oddHBand="0" w:evenHBand="0" w:firstRowFirstColumn="0" w:firstRowLastColumn="0" w:lastRowFirstColumn="0" w:lastRowLastColumn="0"/>
            </w:pPr>
            <w:hyperlink r:id="rId47">
              <w:r w:rsidR="0F9C214E" w:rsidRPr="0F9C214E">
                <w:rPr>
                  <w:rStyle w:val="Hyperlink"/>
                </w:rPr>
                <w:t xml:space="preserve">The </w:t>
              </w:r>
              <w:proofErr w:type="spellStart"/>
              <w:r w:rsidR="0F9C214E" w:rsidRPr="0F9C214E">
                <w:rPr>
                  <w:rStyle w:val="Hyperlink"/>
                </w:rPr>
                <w:t>Tadcaster</w:t>
              </w:r>
              <w:proofErr w:type="spellEnd"/>
              <w:r w:rsidR="0F9C214E" w:rsidRPr="0F9C214E">
                <w:rPr>
                  <w:rStyle w:val="Hyperlink"/>
                </w:rPr>
                <w:t xml:space="preserve"> 10 Mile</w:t>
              </w:r>
            </w:hyperlink>
          </w:p>
        </w:tc>
        <w:tc>
          <w:tcPr>
            <w:tcW w:w="1463" w:type="dxa"/>
          </w:tcPr>
          <w:p w14:paraId="1D6F4646" w14:textId="66EBF0A9" w:rsidR="0F9C214E" w:rsidRDefault="0F9C214E">
            <w:pPr>
              <w:cnfStyle w:val="000000000000" w:firstRow="0" w:lastRow="0" w:firstColumn="0" w:lastColumn="0" w:oddVBand="0" w:evenVBand="0" w:oddHBand="0" w:evenHBand="0" w:firstRowFirstColumn="0" w:firstRowLastColumn="0" w:lastRowFirstColumn="0" w:lastRowLastColumn="0"/>
            </w:pPr>
            <w:r>
              <w:t>£16 UKA/£18</w:t>
            </w:r>
          </w:p>
        </w:tc>
        <w:tc>
          <w:tcPr>
            <w:tcW w:w="1274" w:type="dxa"/>
          </w:tcPr>
          <w:p w14:paraId="5FD8982D" w14:textId="17E01C09" w:rsidR="0F9C214E" w:rsidRDefault="0F9C214E">
            <w:pPr>
              <w:cnfStyle w:val="000000000000" w:firstRow="0" w:lastRow="0" w:firstColumn="0" w:lastColumn="0" w:oddVBand="0" w:evenVBand="0" w:oddHBand="0" w:evenHBand="0" w:firstRowFirstColumn="0" w:firstRowLastColumn="0" w:lastRowFirstColumn="0" w:lastRowLastColumn="0"/>
            </w:pPr>
            <w:r>
              <w:t>Online entries only</w:t>
            </w:r>
          </w:p>
        </w:tc>
        <w:tc>
          <w:tcPr>
            <w:tcW w:w="1712" w:type="dxa"/>
          </w:tcPr>
          <w:p w14:paraId="5C8DB180" w14:textId="488239BD" w:rsidR="0F9C214E" w:rsidRDefault="00514740">
            <w:pPr>
              <w:cnfStyle w:val="000000000000" w:firstRow="0" w:lastRow="0" w:firstColumn="0" w:lastColumn="0" w:oddVBand="0" w:evenVBand="0" w:oddHBand="0" w:evenHBand="0" w:firstRowFirstColumn="0" w:firstRowLastColumn="0" w:lastRowFirstColumn="0" w:lastRowLastColumn="0"/>
            </w:pPr>
            <w:hyperlink r:id="rId48">
              <w:r w:rsidR="0F9C214E" w:rsidRPr="0F9C214E">
                <w:rPr>
                  <w:rStyle w:val="Hyperlink"/>
                </w:rPr>
                <w:t>Online entry</w:t>
              </w:r>
            </w:hyperlink>
          </w:p>
        </w:tc>
      </w:tr>
      <w:tr w:rsidR="0F9C214E" w14:paraId="0DFC05D6" w14:textId="77777777" w:rsidTr="00476083">
        <w:tc>
          <w:tcPr>
            <w:cnfStyle w:val="001000000000" w:firstRow="0" w:lastRow="0" w:firstColumn="1" w:lastColumn="0" w:oddVBand="0" w:evenVBand="0" w:oddHBand="0" w:evenHBand="0" w:firstRowFirstColumn="0" w:firstRowLastColumn="0" w:lastRowFirstColumn="0" w:lastRowLastColumn="0"/>
            <w:tcW w:w="1329" w:type="dxa"/>
          </w:tcPr>
          <w:p w14:paraId="385F2DF6" w14:textId="65C708CA" w:rsidR="0F9C214E" w:rsidRDefault="0F9C214E"/>
        </w:tc>
        <w:tc>
          <w:tcPr>
            <w:tcW w:w="1299" w:type="dxa"/>
          </w:tcPr>
          <w:p w14:paraId="5D953B4B" w14:textId="6062A0EB" w:rsidR="0F9C214E" w:rsidRDefault="0F9C214E">
            <w:pPr>
              <w:cnfStyle w:val="000000000000" w:firstRow="0" w:lastRow="0" w:firstColumn="0" w:lastColumn="0" w:oddVBand="0" w:evenVBand="0" w:oddHBand="0" w:evenHBand="0" w:firstRowFirstColumn="0" w:firstRowLastColumn="0" w:lastRowFirstColumn="0" w:lastRowLastColumn="0"/>
            </w:pPr>
            <w:r>
              <w:t>18th/09:00</w:t>
            </w:r>
          </w:p>
        </w:tc>
        <w:tc>
          <w:tcPr>
            <w:tcW w:w="1536" w:type="dxa"/>
          </w:tcPr>
          <w:p w14:paraId="6C303CB1" w14:textId="7FF165B7" w:rsidR="0F9C214E" w:rsidRDefault="00514740">
            <w:pPr>
              <w:cnfStyle w:val="000000000000" w:firstRow="0" w:lastRow="0" w:firstColumn="0" w:lastColumn="0" w:oddVBand="0" w:evenVBand="0" w:oddHBand="0" w:evenHBand="0" w:firstRowFirstColumn="0" w:firstRowLastColumn="0" w:lastRowFirstColumn="0" w:lastRowLastColumn="0"/>
            </w:pPr>
            <w:hyperlink r:id="rId49">
              <w:r w:rsidR="0F9C214E" w:rsidRPr="0F9C214E">
                <w:rPr>
                  <w:rStyle w:val="Hyperlink"/>
                </w:rPr>
                <w:t>Hull Marathon</w:t>
              </w:r>
            </w:hyperlink>
          </w:p>
        </w:tc>
        <w:tc>
          <w:tcPr>
            <w:tcW w:w="1463" w:type="dxa"/>
          </w:tcPr>
          <w:p w14:paraId="3186FD69" w14:textId="147E29BB" w:rsidR="0F9C214E" w:rsidRDefault="0F9C214E">
            <w:pPr>
              <w:cnfStyle w:val="000000000000" w:firstRow="0" w:lastRow="0" w:firstColumn="0" w:lastColumn="0" w:oddVBand="0" w:evenVBand="0" w:oddHBand="0" w:evenHBand="0" w:firstRowFirstColumn="0" w:firstRowLastColumn="0" w:lastRowFirstColumn="0" w:lastRowLastColumn="0"/>
            </w:pPr>
            <w:r>
              <w:t>£40 UKA/£42</w:t>
            </w:r>
          </w:p>
        </w:tc>
        <w:tc>
          <w:tcPr>
            <w:tcW w:w="1274" w:type="dxa"/>
          </w:tcPr>
          <w:p w14:paraId="40B7EF8B" w14:textId="27C9B409" w:rsidR="0F9C214E" w:rsidRDefault="0F9C214E">
            <w:pPr>
              <w:cnfStyle w:val="000000000000" w:firstRow="0" w:lastRow="0" w:firstColumn="0" w:lastColumn="0" w:oddVBand="0" w:evenVBand="0" w:oddHBand="0" w:evenHBand="0" w:firstRowFirstColumn="0" w:firstRowLastColumn="0" w:lastRowFirstColumn="0" w:lastRowLastColumn="0"/>
            </w:pPr>
            <w:r>
              <w:t>Online entries only</w:t>
            </w:r>
          </w:p>
        </w:tc>
        <w:tc>
          <w:tcPr>
            <w:tcW w:w="1712" w:type="dxa"/>
          </w:tcPr>
          <w:p w14:paraId="0181A233" w14:textId="509A5188" w:rsidR="0F9C214E" w:rsidRDefault="00514740">
            <w:pPr>
              <w:cnfStyle w:val="000000000000" w:firstRow="0" w:lastRow="0" w:firstColumn="0" w:lastColumn="0" w:oddVBand="0" w:evenVBand="0" w:oddHBand="0" w:evenHBand="0" w:firstRowFirstColumn="0" w:firstRowLastColumn="0" w:lastRowFirstColumn="0" w:lastRowLastColumn="0"/>
            </w:pPr>
            <w:hyperlink r:id="rId50">
              <w:r w:rsidR="0F9C214E" w:rsidRPr="0F9C214E">
                <w:rPr>
                  <w:rStyle w:val="Hyperlink"/>
                </w:rPr>
                <w:t>Online entry</w:t>
              </w:r>
            </w:hyperlink>
          </w:p>
        </w:tc>
      </w:tr>
      <w:tr w:rsidR="0F9C214E" w14:paraId="5723E75A" w14:textId="77777777" w:rsidTr="00476083">
        <w:tc>
          <w:tcPr>
            <w:cnfStyle w:val="001000000000" w:firstRow="0" w:lastRow="0" w:firstColumn="1" w:lastColumn="0" w:oddVBand="0" w:evenVBand="0" w:oddHBand="0" w:evenHBand="0" w:firstRowFirstColumn="0" w:firstRowLastColumn="0" w:lastRowFirstColumn="0" w:lastRowLastColumn="0"/>
            <w:tcW w:w="1329" w:type="dxa"/>
          </w:tcPr>
          <w:p w14:paraId="5D78E040" w14:textId="0154A9F3" w:rsidR="0F9C214E" w:rsidRDefault="0F9C214E"/>
        </w:tc>
        <w:tc>
          <w:tcPr>
            <w:tcW w:w="1299" w:type="dxa"/>
          </w:tcPr>
          <w:p w14:paraId="40E0BB9F" w14:textId="06E3FD30" w:rsidR="0F9C214E" w:rsidRDefault="0F9C214E">
            <w:pPr>
              <w:cnfStyle w:val="000000000000" w:firstRow="0" w:lastRow="0" w:firstColumn="0" w:lastColumn="0" w:oddVBand="0" w:evenVBand="0" w:oddHBand="0" w:evenHBand="0" w:firstRowFirstColumn="0" w:firstRowLastColumn="0" w:lastRowFirstColumn="0" w:lastRowLastColumn="0"/>
            </w:pPr>
            <w:r>
              <w:t>25th/10:00</w:t>
            </w:r>
          </w:p>
        </w:tc>
        <w:tc>
          <w:tcPr>
            <w:tcW w:w="1536" w:type="dxa"/>
          </w:tcPr>
          <w:p w14:paraId="5F1AFB58" w14:textId="7F35504D" w:rsidR="0F9C214E" w:rsidRDefault="00514740">
            <w:pPr>
              <w:cnfStyle w:val="000000000000" w:firstRow="0" w:lastRow="0" w:firstColumn="0" w:lastColumn="0" w:oddVBand="0" w:evenVBand="0" w:oddHBand="0" w:evenHBand="0" w:firstRowFirstColumn="0" w:firstRowLastColumn="0" w:lastRowFirstColumn="0" w:lastRowLastColumn="0"/>
            </w:pPr>
            <w:hyperlink r:id="rId51">
              <w:r w:rsidR="0F9C214E" w:rsidRPr="0F9C214E">
                <w:rPr>
                  <w:rStyle w:val="Hyperlink"/>
                </w:rPr>
                <w:t xml:space="preserve">Isle of </w:t>
              </w:r>
              <w:proofErr w:type="spellStart"/>
              <w:r w:rsidR="0F9C214E" w:rsidRPr="0F9C214E">
                <w:rPr>
                  <w:rStyle w:val="Hyperlink"/>
                </w:rPr>
                <w:t>Axholme</w:t>
              </w:r>
              <w:proofErr w:type="spellEnd"/>
              <w:r w:rsidR="0F9C214E" w:rsidRPr="0F9C214E">
                <w:rPr>
                  <w:rStyle w:val="Hyperlink"/>
                </w:rPr>
                <w:t xml:space="preserve"> Half Marathon</w:t>
              </w:r>
            </w:hyperlink>
          </w:p>
        </w:tc>
        <w:tc>
          <w:tcPr>
            <w:tcW w:w="1463" w:type="dxa"/>
          </w:tcPr>
          <w:p w14:paraId="28D04496" w14:textId="163A3ABB" w:rsidR="0F9C214E" w:rsidRDefault="0F9C214E">
            <w:pPr>
              <w:cnfStyle w:val="000000000000" w:firstRow="0" w:lastRow="0" w:firstColumn="0" w:lastColumn="0" w:oddVBand="0" w:evenVBand="0" w:oddHBand="0" w:evenHBand="0" w:firstRowFirstColumn="0" w:firstRowLastColumn="0" w:lastRowFirstColumn="0" w:lastRowLastColumn="0"/>
            </w:pPr>
            <w:r>
              <w:t>£20 UKA/£22</w:t>
            </w:r>
          </w:p>
        </w:tc>
        <w:tc>
          <w:tcPr>
            <w:tcW w:w="1274" w:type="dxa"/>
          </w:tcPr>
          <w:p w14:paraId="22CAB09F" w14:textId="3E45832B" w:rsidR="0F9C214E" w:rsidRDefault="0F9C214E">
            <w:pPr>
              <w:cnfStyle w:val="000000000000" w:firstRow="0" w:lastRow="0" w:firstColumn="0" w:lastColumn="0" w:oddVBand="0" w:evenVBand="0" w:oddHBand="0" w:evenHBand="0" w:firstRowFirstColumn="0" w:firstRowLastColumn="0" w:lastRowFirstColumn="0" w:lastRowLastColumn="0"/>
            </w:pPr>
            <w:r>
              <w:t>Online entries only</w:t>
            </w:r>
          </w:p>
        </w:tc>
        <w:tc>
          <w:tcPr>
            <w:tcW w:w="1712" w:type="dxa"/>
          </w:tcPr>
          <w:p w14:paraId="6E66A888" w14:textId="4DF20F67" w:rsidR="0F9C214E" w:rsidRDefault="00514740">
            <w:pPr>
              <w:cnfStyle w:val="000000000000" w:firstRow="0" w:lastRow="0" w:firstColumn="0" w:lastColumn="0" w:oddVBand="0" w:evenVBand="0" w:oddHBand="0" w:evenHBand="0" w:firstRowFirstColumn="0" w:firstRowLastColumn="0" w:lastRowFirstColumn="0" w:lastRowLastColumn="0"/>
            </w:pPr>
            <w:hyperlink r:id="rId52">
              <w:r w:rsidR="0F9C214E" w:rsidRPr="0F9C214E">
                <w:rPr>
                  <w:rStyle w:val="Hyperlink"/>
                </w:rPr>
                <w:t>Online entry</w:t>
              </w:r>
            </w:hyperlink>
          </w:p>
        </w:tc>
      </w:tr>
      <w:tr w:rsidR="0F9C214E" w14:paraId="4D387C76" w14:textId="77777777" w:rsidTr="00476083">
        <w:tc>
          <w:tcPr>
            <w:cnfStyle w:val="001000000000" w:firstRow="0" w:lastRow="0" w:firstColumn="1" w:lastColumn="0" w:oddVBand="0" w:evenVBand="0" w:oddHBand="0" w:evenHBand="0" w:firstRowFirstColumn="0" w:firstRowLastColumn="0" w:lastRowFirstColumn="0" w:lastRowLastColumn="0"/>
            <w:tcW w:w="1329" w:type="dxa"/>
          </w:tcPr>
          <w:p w14:paraId="6C8981C6" w14:textId="4648753E" w:rsidR="0F9C214E" w:rsidRDefault="0F9C214E"/>
        </w:tc>
        <w:tc>
          <w:tcPr>
            <w:tcW w:w="1299" w:type="dxa"/>
          </w:tcPr>
          <w:p w14:paraId="6E8C07FD" w14:textId="000CF49B" w:rsidR="0F9C214E" w:rsidRDefault="0F9C214E">
            <w:pPr>
              <w:cnfStyle w:val="000000000000" w:firstRow="0" w:lastRow="0" w:firstColumn="0" w:lastColumn="0" w:oddVBand="0" w:evenVBand="0" w:oddHBand="0" w:evenHBand="0" w:firstRowFirstColumn="0" w:firstRowLastColumn="0" w:lastRowFirstColumn="0" w:lastRowLastColumn="0"/>
            </w:pPr>
            <w:r>
              <w:t>25th/11:00</w:t>
            </w:r>
          </w:p>
        </w:tc>
        <w:tc>
          <w:tcPr>
            <w:tcW w:w="1536" w:type="dxa"/>
          </w:tcPr>
          <w:p w14:paraId="7B51474C" w14:textId="6A194F36" w:rsidR="0F9C214E" w:rsidRDefault="00514740">
            <w:pPr>
              <w:cnfStyle w:val="000000000000" w:firstRow="0" w:lastRow="0" w:firstColumn="0" w:lastColumn="0" w:oddVBand="0" w:evenVBand="0" w:oddHBand="0" w:evenHBand="0" w:firstRowFirstColumn="0" w:firstRowLastColumn="0" w:lastRowFirstColumn="0" w:lastRowLastColumn="0"/>
            </w:pPr>
            <w:hyperlink r:id="rId53">
              <w:r w:rsidR="0F9C214E" w:rsidRPr="0F9C214E">
                <w:rPr>
                  <w:rStyle w:val="Hyperlink"/>
                </w:rPr>
                <w:t xml:space="preserve">Bishop Burton College </w:t>
              </w:r>
              <w:r w:rsidR="0F9C214E" w:rsidRPr="0F9C214E">
                <w:rPr>
                  <w:rStyle w:val="Hyperlink"/>
                </w:rPr>
                <w:lastRenderedPageBreak/>
                <w:t>Canter 7 Miles</w:t>
              </w:r>
            </w:hyperlink>
          </w:p>
        </w:tc>
        <w:tc>
          <w:tcPr>
            <w:tcW w:w="1463" w:type="dxa"/>
          </w:tcPr>
          <w:p w14:paraId="3C81AD97" w14:textId="27DEE3E1" w:rsidR="0F9C214E" w:rsidRDefault="0F9C214E">
            <w:pPr>
              <w:cnfStyle w:val="000000000000" w:firstRow="0" w:lastRow="0" w:firstColumn="0" w:lastColumn="0" w:oddVBand="0" w:evenVBand="0" w:oddHBand="0" w:evenHBand="0" w:firstRowFirstColumn="0" w:firstRowLastColumn="0" w:lastRowFirstColumn="0" w:lastRowLastColumn="0"/>
            </w:pPr>
            <w:r>
              <w:lastRenderedPageBreak/>
              <w:t>£10 UKA/£12</w:t>
            </w:r>
          </w:p>
        </w:tc>
        <w:tc>
          <w:tcPr>
            <w:tcW w:w="1274" w:type="dxa"/>
          </w:tcPr>
          <w:p w14:paraId="315F8B11" w14:textId="7794871D" w:rsidR="0F9C214E" w:rsidRDefault="0F9C214E">
            <w:pPr>
              <w:cnfStyle w:val="000000000000" w:firstRow="0" w:lastRow="0" w:firstColumn="0" w:lastColumn="0" w:oddVBand="0" w:evenVBand="0" w:oddHBand="0" w:evenHBand="0" w:firstRowFirstColumn="0" w:firstRowLastColumn="0" w:lastRowFirstColumn="0" w:lastRowLastColumn="0"/>
            </w:pPr>
            <w:r>
              <w:t>Online entries only</w:t>
            </w:r>
          </w:p>
        </w:tc>
        <w:tc>
          <w:tcPr>
            <w:tcW w:w="1712" w:type="dxa"/>
          </w:tcPr>
          <w:p w14:paraId="7E1B7B99" w14:textId="03574DB8" w:rsidR="0F9C214E" w:rsidRDefault="00514740">
            <w:pPr>
              <w:cnfStyle w:val="000000000000" w:firstRow="0" w:lastRow="0" w:firstColumn="0" w:lastColumn="0" w:oddVBand="0" w:evenVBand="0" w:oddHBand="0" w:evenHBand="0" w:firstRowFirstColumn="0" w:firstRowLastColumn="0" w:lastRowFirstColumn="0" w:lastRowLastColumn="0"/>
            </w:pPr>
            <w:hyperlink r:id="rId54">
              <w:r w:rsidR="0F9C214E" w:rsidRPr="0F9C214E">
                <w:rPr>
                  <w:rStyle w:val="Hyperlink"/>
                </w:rPr>
                <w:t>Online entry</w:t>
              </w:r>
            </w:hyperlink>
          </w:p>
        </w:tc>
      </w:tr>
      <w:tr w:rsidR="0F9C214E" w14:paraId="502085CA" w14:textId="77777777" w:rsidTr="00476083">
        <w:tc>
          <w:tcPr>
            <w:cnfStyle w:val="001000000000" w:firstRow="0" w:lastRow="0" w:firstColumn="1" w:lastColumn="0" w:oddVBand="0" w:evenVBand="0" w:oddHBand="0" w:evenHBand="0" w:firstRowFirstColumn="0" w:firstRowLastColumn="0" w:lastRowFirstColumn="0" w:lastRowLastColumn="0"/>
            <w:tcW w:w="1329" w:type="dxa"/>
          </w:tcPr>
          <w:p w14:paraId="2E1E4947" w14:textId="6B4A8B38" w:rsidR="0F9C214E" w:rsidRDefault="0F9C214E"/>
        </w:tc>
        <w:tc>
          <w:tcPr>
            <w:tcW w:w="1299" w:type="dxa"/>
          </w:tcPr>
          <w:p w14:paraId="4D99B032" w14:textId="19BF8528" w:rsidR="0F9C214E" w:rsidRDefault="0F9C214E">
            <w:pPr>
              <w:cnfStyle w:val="000000000000" w:firstRow="0" w:lastRow="0" w:firstColumn="0" w:lastColumn="0" w:oddVBand="0" w:evenVBand="0" w:oddHBand="0" w:evenHBand="0" w:firstRowFirstColumn="0" w:firstRowLastColumn="0" w:lastRowFirstColumn="0" w:lastRowLastColumn="0"/>
            </w:pPr>
            <w:r>
              <w:t>25th/09:30</w:t>
            </w:r>
          </w:p>
        </w:tc>
        <w:tc>
          <w:tcPr>
            <w:tcW w:w="1536" w:type="dxa"/>
          </w:tcPr>
          <w:p w14:paraId="703E4240" w14:textId="208473BC" w:rsidR="0F9C214E" w:rsidRDefault="00514740">
            <w:pPr>
              <w:cnfStyle w:val="000000000000" w:firstRow="0" w:lastRow="0" w:firstColumn="0" w:lastColumn="0" w:oddVBand="0" w:evenVBand="0" w:oddHBand="0" w:evenHBand="0" w:firstRowFirstColumn="0" w:firstRowLastColumn="0" w:lastRowFirstColumn="0" w:lastRowLastColumn="0"/>
            </w:pPr>
            <w:hyperlink r:id="rId55">
              <w:proofErr w:type="spellStart"/>
              <w:r w:rsidR="0F9C214E" w:rsidRPr="0F9C214E">
                <w:rPr>
                  <w:rStyle w:val="Hyperlink"/>
                </w:rPr>
                <w:t>Ikano</w:t>
              </w:r>
              <w:proofErr w:type="spellEnd"/>
              <w:r w:rsidR="0F9C214E" w:rsidRPr="0F9C214E">
                <w:rPr>
                  <w:rStyle w:val="Hyperlink"/>
                </w:rPr>
                <w:t xml:space="preserve"> Robin Hood Marathon</w:t>
              </w:r>
            </w:hyperlink>
          </w:p>
        </w:tc>
        <w:tc>
          <w:tcPr>
            <w:tcW w:w="1463" w:type="dxa"/>
          </w:tcPr>
          <w:p w14:paraId="5E998D16" w14:textId="193FE0A5" w:rsidR="0F9C214E" w:rsidRDefault="0F9C214E">
            <w:pPr>
              <w:cnfStyle w:val="000000000000" w:firstRow="0" w:lastRow="0" w:firstColumn="0" w:lastColumn="0" w:oddVBand="0" w:evenVBand="0" w:oddHBand="0" w:evenHBand="0" w:firstRowFirstColumn="0" w:firstRowLastColumn="0" w:lastRowFirstColumn="0" w:lastRowLastColumn="0"/>
            </w:pPr>
            <w:r>
              <w:t>£40 UKA/£45</w:t>
            </w:r>
          </w:p>
        </w:tc>
        <w:tc>
          <w:tcPr>
            <w:tcW w:w="1274" w:type="dxa"/>
          </w:tcPr>
          <w:p w14:paraId="68ED9031" w14:textId="218264B5" w:rsidR="0F9C214E" w:rsidRDefault="0F9C214E">
            <w:pPr>
              <w:cnfStyle w:val="000000000000" w:firstRow="0" w:lastRow="0" w:firstColumn="0" w:lastColumn="0" w:oddVBand="0" w:evenVBand="0" w:oddHBand="0" w:evenHBand="0" w:firstRowFirstColumn="0" w:firstRowLastColumn="0" w:lastRowFirstColumn="0" w:lastRowLastColumn="0"/>
            </w:pPr>
            <w:r>
              <w:t>Online entries only</w:t>
            </w:r>
          </w:p>
        </w:tc>
        <w:tc>
          <w:tcPr>
            <w:tcW w:w="1712" w:type="dxa"/>
          </w:tcPr>
          <w:p w14:paraId="22A55A11" w14:textId="6C898204" w:rsidR="0F9C214E" w:rsidRDefault="00514740">
            <w:pPr>
              <w:cnfStyle w:val="000000000000" w:firstRow="0" w:lastRow="0" w:firstColumn="0" w:lastColumn="0" w:oddVBand="0" w:evenVBand="0" w:oddHBand="0" w:evenHBand="0" w:firstRowFirstColumn="0" w:firstRowLastColumn="0" w:lastRowFirstColumn="0" w:lastRowLastColumn="0"/>
            </w:pPr>
            <w:hyperlink r:id="rId56">
              <w:r w:rsidR="0F9C214E" w:rsidRPr="0F9C214E">
                <w:rPr>
                  <w:rStyle w:val="Hyperlink"/>
                </w:rPr>
                <w:t>Online entry</w:t>
              </w:r>
            </w:hyperlink>
          </w:p>
        </w:tc>
      </w:tr>
      <w:tr w:rsidR="0F9C214E" w14:paraId="61E12BC2" w14:textId="77777777" w:rsidTr="00476083">
        <w:tc>
          <w:tcPr>
            <w:cnfStyle w:val="001000000000" w:firstRow="0" w:lastRow="0" w:firstColumn="1" w:lastColumn="0" w:oddVBand="0" w:evenVBand="0" w:oddHBand="0" w:evenHBand="0" w:firstRowFirstColumn="0" w:firstRowLastColumn="0" w:lastRowFirstColumn="0" w:lastRowLastColumn="0"/>
            <w:tcW w:w="1329" w:type="dxa"/>
          </w:tcPr>
          <w:p w14:paraId="080A9DEF" w14:textId="67FFFB17" w:rsidR="0F9C214E" w:rsidRDefault="0F9C214E"/>
        </w:tc>
        <w:tc>
          <w:tcPr>
            <w:tcW w:w="1299" w:type="dxa"/>
          </w:tcPr>
          <w:p w14:paraId="02F779E7" w14:textId="4E088492" w:rsidR="0F9C214E" w:rsidRDefault="0F9C214E">
            <w:pPr>
              <w:cnfStyle w:val="000000000000" w:firstRow="0" w:lastRow="0" w:firstColumn="0" w:lastColumn="0" w:oddVBand="0" w:evenVBand="0" w:oddHBand="0" w:evenHBand="0" w:firstRowFirstColumn="0" w:firstRowLastColumn="0" w:lastRowFirstColumn="0" w:lastRowLastColumn="0"/>
            </w:pPr>
            <w:r>
              <w:t>25th/09:30</w:t>
            </w:r>
          </w:p>
        </w:tc>
        <w:tc>
          <w:tcPr>
            <w:tcW w:w="1536" w:type="dxa"/>
          </w:tcPr>
          <w:p w14:paraId="420C79F5" w14:textId="0A952AA7" w:rsidR="0F9C214E" w:rsidRDefault="00514740">
            <w:pPr>
              <w:cnfStyle w:val="000000000000" w:firstRow="0" w:lastRow="0" w:firstColumn="0" w:lastColumn="0" w:oddVBand="0" w:evenVBand="0" w:oddHBand="0" w:evenHBand="0" w:firstRowFirstColumn="0" w:firstRowLastColumn="0" w:lastRowFirstColumn="0" w:lastRowLastColumn="0"/>
            </w:pPr>
            <w:hyperlink r:id="rId57">
              <w:proofErr w:type="spellStart"/>
              <w:r w:rsidR="0F9C214E" w:rsidRPr="0F9C214E">
                <w:rPr>
                  <w:rStyle w:val="Hyperlink"/>
                </w:rPr>
                <w:t>Ikano</w:t>
              </w:r>
              <w:proofErr w:type="spellEnd"/>
              <w:r w:rsidR="0F9C214E" w:rsidRPr="0F9C214E">
                <w:rPr>
                  <w:rStyle w:val="Hyperlink"/>
                </w:rPr>
                <w:t xml:space="preserve"> Robin Hood Half Marathon</w:t>
              </w:r>
            </w:hyperlink>
          </w:p>
        </w:tc>
        <w:tc>
          <w:tcPr>
            <w:tcW w:w="1463" w:type="dxa"/>
          </w:tcPr>
          <w:p w14:paraId="2C22621F" w14:textId="43691489" w:rsidR="0F9C214E" w:rsidRDefault="0F9C214E">
            <w:pPr>
              <w:cnfStyle w:val="000000000000" w:firstRow="0" w:lastRow="0" w:firstColumn="0" w:lastColumn="0" w:oddVBand="0" w:evenVBand="0" w:oddHBand="0" w:evenHBand="0" w:firstRowFirstColumn="0" w:firstRowLastColumn="0" w:lastRowFirstColumn="0" w:lastRowLastColumn="0"/>
            </w:pPr>
            <w:r>
              <w:t>£31.75 UKA/£36.75</w:t>
            </w:r>
          </w:p>
        </w:tc>
        <w:tc>
          <w:tcPr>
            <w:tcW w:w="1274" w:type="dxa"/>
          </w:tcPr>
          <w:p w14:paraId="7A464180" w14:textId="7848FD49" w:rsidR="0F9C214E" w:rsidRDefault="0F9C214E">
            <w:pPr>
              <w:cnfStyle w:val="000000000000" w:firstRow="0" w:lastRow="0" w:firstColumn="0" w:lastColumn="0" w:oddVBand="0" w:evenVBand="0" w:oddHBand="0" w:evenHBand="0" w:firstRowFirstColumn="0" w:firstRowLastColumn="0" w:lastRowFirstColumn="0" w:lastRowLastColumn="0"/>
            </w:pPr>
            <w:r>
              <w:t>Online entries only</w:t>
            </w:r>
          </w:p>
        </w:tc>
        <w:tc>
          <w:tcPr>
            <w:tcW w:w="1712" w:type="dxa"/>
          </w:tcPr>
          <w:p w14:paraId="3A5CC18C" w14:textId="4382BAA4" w:rsidR="0F9C214E" w:rsidRDefault="00514740">
            <w:pPr>
              <w:cnfStyle w:val="000000000000" w:firstRow="0" w:lastRow="0" w:firstColumn="0" w:lastColumn="0" w:oddVBand="0" w:evenVBand="0" w:oddHBand="0" w:evenHBand="0" w:firstRowFirstColumn="0" w:firstRowLastColumn="0" w:lastRowFirstColumn="0" w:lastRowLastColumn="0"/>
            </w:pPr>
            <w:hyperlink r:id="rId58">
              <w:r w:rsidR="0F9C214E" w:rsidRPr="0F9C214E">
                <w:rPr>
                  <w:rStyle w:val="Hyperlink"/>
                </w:rPr>
                <w:t>Online entry</w:t>
              </w:r>
            </w:hyperlink>
          </w:p>
        </w:tc>
      </w:tr>
      <w:tr w:rsidR="0F9C214E" w14:paraId="59AD82A8" w14:textId="77777777" w:rsidTr="00476083">
        <w:tc>
          <w:tcPr>
            <w:cnfStyle w:val="001000000000" w:firstRow="0" w:lastRow="0" w:firstColumn="1" w:lastColumn="0" w:oddVBand="0" w:evenVBand="0" w:oddHBand="0" w:evenHBand="0" w:firstRowFirstColumn="0" w:firstRowLastColumn="0" w:lastRowFirstColumn="0" w:lastRowLastColumn="0"/>
            <w:tcW w:w="1329" w:type="dxa"/>
          </w:tcPr>
          <w:p w14:paraId="6E52BF8D" w14:textId="21130599" w:rsidR="0F9C214E" w:rsidRDefault="0F9C214E" w:rsidP="0F9C214E">
            <w:pPr>
              <w:jc w:val="center"/>
            </w:pPr>
            <w:r w:rsidRPr="0F9C214E">
              <w:t>October 2016</w:t>
            </w:r>
          </w:p>
        </w:tc>
        <w:tc>
          <w:tcPr>
            <w:tcW w:w="1299" w:type="dxa"/>
          </w:tcPr>
          <w:p w14:paraId="31F58B04" w14:textId="6C8BC4C6" w:rsidR="0F9C214E" w:rsidRDefault="0F9C214E">
            <w:pPr>
              <w:cnfStyle w:val="000000000000" w:firstRow="0" w:lastRow="0" w:firstColumn="0" w:lastColumn="0" w:oddVBand="0" w:evenVBand="0" w:oddHBand="0" w:evenHBand="0" w:firstRowFirstColumn="0" w:firstRowLastColumn="0" w:lastRowFirstColumn="0" w:lastRowLastColumn="0"/>
            </w:pPr>
          </w:p>
        </w:tc>
        <w:tc>
          <w:tcPr>
            <w:tcW w:w="1536" w:type="dxa"/>
          </w:tcPr>
          <w:p w14:paraId="44E32BEC" w14:textId="5DE8A1AB" w:rsidR="0F9C214E" w:rsidRDefault="0F9C214E">
            <w:pPr>
              <w:cnfStyle w:val="000000000000" w:firstRow="0" w:lastRow="0" w:firstColumn="0" w:lastColumn="0" w:oddVBand="0" w:evenVBand="0" w:oddHBand="0" w:evenHBand="0" w:firstRowFirstColumn="0" w:firstRowLastColumn="0" w:lastRowFirstColumn="0" w:lastRowLastColumn="0"/>
            </w:pPr>
          </w:p>
        </w:tc>
        <w:tc>
          <w:tcPr>
            <w:tcW w:w="1463" w:type="dxa"/>
          </w:tcPr>
          <w:p w14:paraId="45424E2E" w14:textId="662E7F1E" w:rsidR="0F9C214E" w:rsidRDefault="0F9C214E">
            <w:pPr>
              <w:cnfStyle w:val="000000000000" w:firstRow="0" w:lastRow="0" w:firstColumn="0" w:lastColumn="0" w:oddVBand="0" w:evenVBand="0" w:oddHBand="0" w:evenHBand="0" w:firstRowFirstColumn="0" w:firstRowLastColumn="0" w:lastRowFirstColumn="0" w:lastRowLastColumn="0"/>
            </w:pPr>
          </w:p>
        </w:tc>
        <w:tc>
          <w:tcPr>
            <w:tcW w:w="1274" w:type="dxa"/>
          </w:tcPr>
          <w:p w14:paraId="0F6B194B" w14:textId="12E317DC" w:rsidR="0F9C214E" w:rsidRDefault="0F9C214E">
            <w:pPr>
              <w:cnfStyle w:val="000000000000" w:firstRow="0" w:lastRow="0" w:firstColumn="0" w:lastColumn="0" w:oddVBand="0" w:evenVBand="0" w:oddHBand="0" w:evenHBand="0" w:firstRowFirstColumn="0" w:firstRowLastColumn="0" w:lastRowFirstColumn="0" w:lastRowLastColumn="0"/>
            </w:pPr>
          </w:p>
        </w:tc>
        <w:tc>
          <w:tcPr>
            <w:tcW w:w="1712" w:type="dxa"/>
          </w:tcPr>
          <w:p w14:paraId="34C5445C" w14:textId="402E857B" w:rsidR="0F9C214E" w:rsidRDefault="0F9C214E">
            <w:pPr>
              <w:cnfStyle w:val="000000000000" w:firstRow="0" w:lastRow="0" w:firstColumn="0" w:lastColumn="0" w:oddVBand="0" w:evenVBand="0" w:oddHBand="0" w:evenHBand="0" w:firstRowFirstColumn="0" w:firstRowLastColumn="0" w:lastRowFirstColumn="0" w:lastRowLastColumn="0"/>
            </w:pPr>
          </w:p>
        </w:tc>
      </w:tr>
      <w:tr w:rsidR="0F9C214E" w14:paraId="12D40F5B" w14:textId="77777777" w:rsidTr="00476083">
        <w:tc>
          <w:tcPr>
            <w:cnfStyle w:val="001000000000" w:firstRow="0" w:lastRow="0" w:firstColumn="1" w:lastColumn="0" w:oddVBand="0" w:evenVBand="0" w:oddHBand="0" w:evenHBand="0" w:firstRowFirstColumn="0" w:firstRowLastColumn="0" w:lastRowFirstColumn="0" w:lastRowLastColumn="0"/>
            <w:tcW w:w="1329" w:type="dxa"/>
          </w:tcPr>
          <w:p w14:paraId="5F823104" w14:textId="562516FC" w:rsidR="0F9C214E" w:rsidRDefault="0F9C214E"/>
        </w:tc>
        <w:tc>
          <w:tcPr>
            <w:tcW w:w="1299" w:type="dxa"/>
          </w:tcPr>
          <w:p w14:paraId="4C6EEF46" w14:textId="43240A42" w:rsidR="0F9C214E" w:rsidRDefault="0F9C214E">
            <w:pPr>
              <w:cnfStyle w:val="000000000000" w:firstRow="0" w:lastRow="0" w:firstColumn="0" w:lastColumn="0" w:oddVBand="0" w:evenVBand="0" w:oddHBand="0" w:evenHBand="0" w:firstRowFirstColumn="0" w:firstRowLastColumn="0" w:lastRowFirstColumn="0" w:lastRowLastColumn="0"/>
            </w:pPr>
            <w:r>
              <w:t>1st/16:00</w:t>
            </w:r>
          </w:p>
        </w:tc>
        <w:tc>
          <w:tcPr>
            <w:tcW w:w="1536" w:type="dxa"/>
          </w:tcPr>
          <w:p w14:paraId="70DD851A" w14:textId="2B35C07F" w:rsidR="0F9C214E" w:rsidRDefault="00514740">
            <w:pPr>
              <w:cnfStyle w:val="000000000000" w:firstRow="0" w:lastRow="0" w:firstColumn="0" w:lastColumn="0" w:oddVBand="0" w:evenVBand="0" w:oddHBand="0" w:evenHBand="0" w:firstRowFirstColumn="0" w:firstRowLastColumn="0" w:lastRowFirstColumn="0" w:lastRowLastColumn="0"/>
            </w:pPr>
            <w:hyperlink r:id="rId59">
              <w:r w:rsidR="0F9C214E" w:rsidRPr="0F9C214E">
                <w:rPr>
                  <w:rStyle w:val="Hyperlink"/>
                </w:rPr>
                <w:t>Bournemouth Supersonic 10K</w:t>
              </w:r>
            </w:hyperlink>
          </w:p>
        </w:tc>
        <w:tc>
          <w:tcPr>
            <w:tcW w:w="1463" w:type="dxa"/>
          </w:tcPr>
          <w:p w14:paraId="5AAEE850" w14:textId="78610BCE" w:rsidR="0F9C214E" w:rsidRDefault="0F9C214E">
            <w:pPr>
              <w:cnfStyle w:val="000000000000" w:firstRow="0" w:lastRow="0" w:firstColumn="0" w:lastColumn="0" w:oddVBand="0" w:evenVBand="0" w:oddHBand="0" w:evenHBand="0" w:firstRowFirstColumn="0" w:firstRowLastColumn="0" w:lastRowFirstColumn="0" w:lastRowLastColumn="0"/>
            </w:pPr>
            <w:r>
              <w:t>£24.50 UKA/£26.50</w:t>
            </w:r>
          </w:p>
        </w:tc>
        <w:tc>
          <w:tcPr>
            <w:tcW w:w="1274" w:type="dxa"/>
          </w:tcPr>
          <w:p w14:paraId="3CA26D55" w14:textId="1846A3E2" w:rsidR="0F9C214E" w:rsidRDefault="0F9C214E">
            <w:pPr>
              <w:cnfStyle w:val="000000000000" w:firstRow="0" w:lastRow="0" w:firstColumn="0" w:lastColumn="0" w:oddVBand="0" w:evenVBand="0" w:oddHBand="0" w:evenHBand="0" w:firstRowFirstColumn="0" w:firstRowLastColumn="0" w:lastRowFirstColumn="0" w:lastRowLastColumn="0"/>
            </w:pPr>
            <w:r>
              <w:t>Online entries only</w:t>
            </w:r>
          </w:p>
        </w:tc>
        <w:tc>
          <w:tcPr>
            <w:tcW w:w="1712" w:type="dxa"/>
          </w:tcPr>
          <w:p w14:paraId="7C3617EA" w14:textId="495AC4DC" w:rsidR="0F9C214E" w:rsidRDefault="00514740">
            <w:pPr>
              <w:cnfStyle w:val="000000000000" w:firstRow="0" w:lastRow="0" w:firstColumn="0" w:lastColumn="0" w:oddVBand="0" w:evenVBand="0" w:oddHBand="0" w:evenHBand="0" w:firstRowFirstColumn="0" w:firstRowLastColumn="0" w:lastRowFirstColumn="0" w:lastRowLastColumn="0"/>
            </w:pPr>
            <w:hyperlink r:id="rId60">
              <w:r w:rsidR="0F9C214E" w:rsidRPr="0F9C214E">
                <w:rPr>
                  <w:rStyle w:val="Hyperlink"/>
                </w:rPr>
                <w:t>Online entry (+£2.08)</w:t>
              </w:r>
            </w:hyperlink>
          </w:p>
        </w:tc>
      </w:tr>
      <w:tr w:rsidR="0F9C214E" w14:paraId="5E7EFAEF" w14:textId="77777777" w:rsidTr="00476083">
        <w:tc>
          <w:tcPr>
            <w:cnfStyle w:val="001000000000" w:firstRow="0" w:lastRow="0" w:firstColumn="1" w:lastColumn="0" w:oddVBand="0" w:evenVBand="0" w:oddHBand="0" w:evenHBand="0" w:firstRowFirstColumn="0" w:firstRowLastColumn="0" w:lastRowFirstColumn="0" w:lastRowLastColumn="0"/>
            <w:tcW w:w="1329" w:type="dxa"/>
          </w:tcPr>
          <w:p w14:paraId="0AF08A4D" w14:textId="13D08439" w:rsidR="0F9C214E" w:rsidRDefault="0F9C214E"/>
        </w:tc>
        <w:tc>
          <w:tcPr>
            <w:tcW w:w="1299" w:type="dxa"/>
          </w:tcPr>
          <w:p w14:paraId="2F94658B" w14:textId="225EA717" w:rsidR="0F9C214E" w:rsidRDefault="0F9C214E">
            <w:pPr>
              <w:cnfStyle w:val="000000000000" w:firstRow="0" w:lastRow="0" w:firstColumn="0" w:lastColumn="0" w:oddVBand="0" w:evenVBand="0" w:oddHBand="0" w:evenHBand="0" w:firstRowFirstColumn="0" w:firstRowLastColumn="0" w:lastRowFirstColumn="0" w:lastRowLastColumn="0"/>
            </w:pPr>
            <w:r>
              <w:t>2nd/08:00</w:t>
            </w:r>
          </w:p>
        </w:tc>
        <w:tc>
          <w:tcPr>
            <w:tcW w:w="1536" w:type="dxa"/>
          </w:tcPr>
          <w:p w14:paraId="05191F61" w14:textId="1BF8C016" w:rsidR="0F9C214E" w:rsidRDefault="00514740">
            <w:pPr>
              <w:cnfStyle w:val="000000000000" w:firstRow="0" w:lastRow="0" w:firstColumn="0" w:lastColumn="0" w:oddVBand="0" w:evenVBand="0" w:oddHBand="0" w:evenHBand="0" w:firstRowFirstColumn="0" w:firstRowLastColumn="0" w:lastRowFirstColumn="0" w:lastRowLastColumn="0"/>
            </w:pPr>
            <w:hyperlink r:id="rId61">
              <w:r w:rsidR="0F9C214E" w:rsidRPr="0F9C214E">
                <w:rPr>
                  <w:rStyle w:val="Hyperlink"/>
                </w:rPr>
                <w:t>Bournemouth Half Marathon</w:t>
              </w:r>
            </w:hyperlink>
          </w:p>
        </w:tc>
        <w:tc>
          <w:tcPr>
            <w:tcW w:w="1463" w:type="dxa"/>
          </w:tcPr>
          <w:p w14:paraId="3D46350D" w14:textId="667CCA31" w:rsidR="0F9C214E" w:rsidRDefault="0F9C214E">
            <w:pPr>
              <w:cnfStyle w:val="000000000000" w:firstRow="0" w:lastRow="0" w:firstColumn="0" w:lastColumn="0" w:oddVBand="0" w:evenVBand="0" w:oddHBand="0" w:evenHBand="0" w:firstRowFirstColumn="0" w:firstRowLastColumn="0" w:lastRowFirstColumn="0" w:lastRowLastColumn="0"/>
            </w:pPr>
            <w:r>
              <w:t>£30.50 UKA/£32.50</w:t>
            </w:r>
          </w:p>
        </w:tc>
        <w:tc>
          <w:tcPr>
            <w:tcW w:w="1274" w:type="dxa"/>
          </w:tcPr>
          <w:p w14:paraId="42219E3F" w14:textId="2714955F" w:rsidR="0F9C214E" w:rsidRDefault="0F9C214E">
            <w:pPr>
              <w:cnfStyle w:val="000000000000" w:firstRow="0" w:lastRow="0" w:firstColumn="0" w:lastColumn="0" w:oddVBand="0" w:evenVBand="0" w:oddHBand="0" w:evenHBand="0" w:firstRowFirstColumn="0" w:firstRowLastColumn="0" w:lastRowFirstColumn="0" w:lastRowLastColumn="0"/>
            </w:pPr>
            <w:r>
              <w:t>Online entries only</w:t>
            </w:r>
          </w:p>
        </w:tc>
        <w:tc>
          <w:tcPr>
            <w:tcW w:w="1712" w:type="dxa"/>
          </w:tcPr>
          <w:p w14:paraId="6D154562" w14:textId="0C9A9EB0" w:rsidR="0F9C214E" w:rsidRDefault="00514740">
            <w:pPr>
              <w:cnfStyle w:val="000000000000" w:firstRow="0" w:lastRow="0" w:firstColumn="0" w:lastColumn="0" w:oddVBand="0" w:evenVBand="0" w:oddHBand="0" w:evenHBand="0" w:firstRowFirstColumn="0" w:firstRowLastColumn="0" w:lastRowFirstColumn="0" w:lastRowLastColumn="0"/>
            </w:pPr>
            <w:hyperlink r:id="rId62">
              <w:r w:rsidR="0F9C214E" w:rsidRPr="0F9C214E">
                <w:rPr>
                  <w:rStyle w:val="Hyperlink"/>
                </w:rPr>
                <w:t>Online entry (+£2.08)</w:t>
              </w:r>
            </w:hyperlink>
          </w:p>
        </w:tc>
      </w:tr>
      <w:tr w:rsidR="0F9C214E" w14:paraId="48D51A94" w14:textId="77777777" w:rsidTr="00476083">
        <w:tc>
          <w:tcPr>
            <w:cnfStyle w:val="001000000000" w:firstRow="0" w:lastRow="0" w:firstColumn="1" w:lastColumn="0" w:oddVBand="0" w:evenVBand="0" w:oddHBand="0" w:evenHBand="0" w:firstRowFirstColumn="0" w:firstRowLastColumn="0" w:lastRowFirstColumn="0" w:lastRowLastColumn="0"/>
            <w:tcW w:w="1329" w:type="dxa"/>
          </w:tcPr>
          <w:p w14:paraId="0D639A2D" w14:textId="11667166" w:rsidR="0F9C214E" w:rsidRDefault="0F9C214E"/>
        </w:tc>
        <w:tc>
          <w:tcPr>
            <w:tcW w:w="1299" w:type="dxa"/>
          </w:tcPr>
          <w:p w14:paraId="3689F9FC" w14:textId="05977185" w:rsidR="0F9C214E" w:rsidRDefault="0F9C214E">
            <w:pPr>
              <w:cnfStyle w:val="000000000000" w:firstRow="0" w:lastRow="0" w:firstColumn="0" w:lastColumn="0" w:oddVBand="0" w:evenVBand="0" w:oddHBand="0" w:evenHBand="0" w:firstRowFirstColumn="0" w:firstRowLastColumn="0" w:lastRowFirstColumn="0" w:lastRowLastColumn="0"/>
            </w:pPr>
            <w:r>
              <w:t>2nd/10:00</w:t>
            </w:r>
          </w:p>
        </w:tc>
        <w:tc>
          <w:tcPr>
            <w:tcW w:w="1536" w:type="dxa"/>
          </w:tcPr>
          <w:p w14:paraId="58966A48" w14:textId="3DF2CF0F" w:rsidR="0F9C214E" w:rsidRDefault="00514740">
            <w:pPr>
              <w:cnfStyle w:val="000000000000" w:firstRow="0" w:lastRow="0" w:firstColumn="0" w:lastColumn="0" w:oddVBand="0" w:evenVBand="0" w:oddHBand="0" w:evenHBand="0" w:firstRowFirstColumn="0" w:firstRowLastColumn="0" w:lastRowFirstColumn="0" w:lastRowLastColumn="0"/>
            </w:pPr>
            <w:hyperlink r:id="rId63">
              <w:r w:rsidR="0F9C214E" w:rsidRPr="0F9C214E">
                <w:rPr>
                  <w:rStyle w:val="Hyperlink"/>
                </w:rPr>
                <w:t>Bournemouth Marathon</w:t>
              </w:r>
            </w:hyperlink>
          </w:p>
        </w:tc>
        <w:tc>
          <w:tcPr>
            <w:tcW w:w="1463" w:type="dxa"/>
          </w:tcPr>
          <w:p w14:paraId="603B264B" w14:textId="6C099EC5" w:rsidR="0F9C214E" w:rsidRDefault="0F9C214E">
            <w:pPr>
              <w:cnfStyle w:val="000000000000" w:firstRow="0" w:lastRow="0" w:firstColumn="0" w:lastColumn="0" w:oddVBand="0" w:evenVBand="0" w:oddHBand="0" w:evenHBand="0" w:firstRowFirstColumn="0" w:firstRowLastColumn="0" w:lastRowFirstColumn="0" w:lastRowLastColumn="0"/>
            </w:pPr>
            <w:r>
              <w:t>£50.50 UKA/£52.50</w:t>
            </w:r>
          </w:p>
        </w:tc>
        <w:tc>
          <w:tcPr>
            <w:tcW w:w="1274" w:type="dxa"/>
          </w:tcPr>
          <w:p w14:paraId="3EC4A96F" w14:textId="59F9A6DE" w:rsidR="0F9C214E" w:rsidRDefault="0F9C214E">
            <w:pPr>
              <w:cnfStyle w:val="000000000000" w:firstRow="0" w:lastRow="0" w:firstColumn="0" w:lastColumn="0" w:oddVBand="0" w:evenVBand="0" w:oddHBand="0" w:evenHBand="0" w:firstRowFirstColumn="0" w:firstRowLastColumn="0" w:lastRowFirstColumn="0" w:lastRowLastColumn="0"/>
            </w:pPr>
            <w:r>
              <w:t>Online entries only</w:t>
            </w:r>
          </w:p>
        </w:tc>
        <w:tc>
          <w:tcPr>
            <w:tcW w:w="1712" w:type="dxa"/>
          </w:tcPr>
          <w:p w14:paraId="270C6D0E" w14:textId="01140C2A" w:rsidR="0F9C214E" w:rsidRDefault="00514740">
            <w:pPr>
              <w:cnfStyle w:val="000000000000" w:firstRow="0" w:lastRow="0" w:firstColumn="0" w:lastColumn="0" w:oddVBand="0" w:evenVBand="0" w:oddHBand="0" w:evenHBand="0" w:firstRowFirstColumn="0" w:firstRowLastColumn="0" w:lastRowFirstColumn="0" w:lastRowLastColumn="0"/>
            </w:pPr>
            <w:hyperlink r:id="rId64">
              <w:r w:rsidR="0F9C214E" w:rsidRPr="0F9C214E">
                <w:rPr>
                  <w:rStyle w:val="Hyperlink"/>
                </w:rPr>
                <w:t>Online entry (+£2.08)</w:t>
              </w:r>
            </w:hyperlink>
          </w:p>
        </w:tc>
      </w:tr>
      <w:tr w:rsidR="0F9C214E" w14:paraId="7CD71E4A" w14:textId="77777777" w:rsidTr="00476083">
        <w:tc>
          <w:tcPr>
            <w:cnfStyle w:val="001000000000" w:firstRow="0" w:lastRow="0" w:firstColumn="1" w:lastColumn="0" w:oddVBand="0" w:evenVBand="0" w:oddHBand="0" w:evenHBand="0" w:firstRowFirstColumn="0" w:firstRowLastColumn="0" w:lastRowFirstColumn="0" w:lastRowLastColumn="0"/>
            <w:tcW w:w="1329" w:type="dxa"/>
          </w:tcPr>
          <w:p w14:paraId="55C4337D" w14:textId="3A445ED8" w:rsidR="0F9C214E" w:rsidRDefault="0F9C214E"/>
        </w:tc>
        <w:tc>
          <w:tcPr>
            <w:tcW w:w="1299" w:type="dxa"/>
          </w:tcPr>
          <w:p w14:paraId="607202B1" w14:textId="7A879AD0" w:rsidR="0F9C214E" w:rsidRDefault="0F9C214E">
            <w:pPr>
              <w:cnfStyle w:val="000000000000" w:firstRow="0" w:lastRow="0" w:firstColumn="0" w:lastColumn="0" w:oddVBand="0" w:evenVBand="0" w:oddHBand="0" w:evenHBand="0" w:firstRowFirstColumn="0" w:firstRowLastColumn="0" w:lastRowFirstColumn="0" w:lastRowLastColumn="0"/>
            </w:pPr>
            <w:r>
              <w:t>15th/11:00</w:t>
            </w:r>
          </w:p>
        </w:tc>
        <w:tc>
          <w:tcPr>
            <w:tcW w:w="1536" w:type="dxa"/>
          </w:tcPr>
          <w:p w14:paraId="3B853637" w14:textId="7973D61A" w:rsidR="0F9C214E" w:rsidRDefault="00514740">
            <w:pPr>
              <w:cnfStyle w:val="000000000000" w:firstRow="0" w:lastRow="0" w:firstColumn="0" w:lastColumn="0" w:oddVBand="0" w:evenVBand="0" w:oddHBand="0" w:evenHBand="0" w:firstRowFirstColumn="0" w:firstRowLastColumn="0" w:lastRowFirstColumn="0" w:lastRowLastColumn="0"/>
            </w:pPr>
            <w:hyperlink r:id="rId65">
              <w:r w:rsidR="0F9C214E" w:rsidRPr="0F9C214E">
                <w:rPr>
                  <w:rStyle w:val="Hyperlink"/>
                </w:rPr>
                <w:t>Gruesome Twosome Half Marathon</w:t>
              </w:r>
            </w:hyperlink>
          </w:p>
        </w:tc>
        <w:tc>
          <w:tcPr>
            <w:tcW w:w="1463" w:type="dxa"/>
          </w:tcPr>
          <w:p w14:paraId="7A7A3823" w14:textId="77B5D0EB" w:rsidR="0F9C214E" w:rsidRDefault="0F9C214E">
            <w:pPr>
              <w:cnfStyle w:val="000000000000" w:firstRow="0" w:lastRow="0" w:firstColumn="0" w:lastColumn="0" w:oddVBand="0" w:evenVBand="0" w:oddHBand="0" w:evenHBand="0" w:firstRowFirstColumn="0" w:firstRowLastColumn="0" w:lastRowFirstColumn="0" w:lastRowLastColumn="0"/>
            </w:pPr>
            <w:r>
              <w:t>£20 UKA/£23</w:t>
            </w:r>
          </w:p>
        </w:tc>
        <w:tc>
          <w:tcPr>
            <w:tcW w:w="1274" w:type="dxa"/>
          </w:tcPr>
          <w:p w14:paraId="49A0CFE0" w14:textId="37DFCDF5" w:rsidR="0F9C214E" w:rsidRDefault="00514740">
            <w:pPr>
              <w:cnfStyle w:val="000000000000" w:firstRow="0" w:lastRow="0" w:firstColumn="0" w:lastColumn="0" w:oddVBand="0" w:evenVBand="0" w:oddHBand="0" w:evenHBand="0" w:firstRowFirstColumn="0" w:firstRowLastColumn="0" w:lastRowFirstColumn="0" w:lastRowLastColumn="0"/>
            </w:pPr>
            <w:hyperlink r:id="rId66">
              <w:r w:rsidR="0F9C214E" w:rsidRPr="0F9C214E">
                <w:rPr>
                  <w:rStyle w:val="Hyperlink"/>
                </w:rPr>
                <w:t>Entry form</w:t>
              </w:r>
            </w:hyperlink>
          </w:p>
        </w:tc>
        <w:tc>
          <w:tcPr>
            <w:tcW w:w="1712" w:type="dxa"/>
          </w:tcPr>
          <w:p w14:paraId="523795E6" w14:textId="3BECA812" w:rsidR="0F9C214E" w:rsidRDefault="0F9C214E">
            <w:pPr>
              <w:cnfStyle w:val="000000000000" w:firstRow="0" w:lastRow="0" w:firstColumn="0" w:lastColumn="0" w:oddVBand="0" w:evenVBand="0" w:oddHBand="0" w:evenHBand="0" w:firstRowFirstColumn="0" w:firstRowLastColumn="0" w:lastRowFirstColumn="0" w:lastRowLastColumn="0"/>
            </w:pPr>
            <w:r>
              <w:t>Postal entries only</w:t>
            </w:r>
          </w:p>
        </w:tc>
      </w:tr>
      <w:tr w:rsidR="0F9C214E" w14:paraId="201553D3" w14:textId="77777777" w:rsidTr="00476083">
        <w:tc>
          <w:tcPr>
            <w:cnfStyle w:val="001000000000" w:firstRow="0" w:lastRow="0" w:firstColumn="1" w:lastColumn="0" w:oddVBand="0" w:evenVBand="0" w:oddHBand="0" w:evenHBand="0" w:firstRowFirstColumn="0" w:firstRowLastColumn="0" w:lastRowFirstColumn="0" w:lastRowLastColumn="0"/>
            <w:tcW w:w="1329" w:type="dxa"/>
          </w:tcPr>
          <w:p w14:paraId="7BA62648" w14:textId="015819E7" w:rsidR="0F9C214E" w:rsidRDefault="0F9C214E"/>
        </w:tc>
        <w:tc>
          <w:tcPr>
            <w:tcW w:w="1299" w:type="dxa"/>
          </w:tcPr>
          <w:p w14:paraId="04143632" w14:textId="51600267" w:rsidR="0F9C214E" w:rsidRDefault="0F9C214E">
            <w:pPr>
              <w:cnfStyle w:val="000000000000" w:firstRow="0" w:lastRow="0" w:firstColumn="0" w:lastColumn="0" w:oddVBand="0" w:evenVBand="0" w:oddHBand="0" w:evenHBand="0" w:firstRowFirstColumn="0" w:firstRowLastColumn="0" w:lastRowFirstColumn="0" w:lastRowLastColumn="0"/>
            </w:pPr>
            <w:r>
              <w:t>15th/10:30</w:t>
            </w:r>
          </w:p>
        </w:tc>
        <w:tc>
          <w:tcPr>
            <w:tcW w:w="1536" w:type="dxa"/>
          </w:tcPr>
          <w:p w14:paraId="68B9BA40" w14:textId="58A44089" w:rsidR="0F9C214E" w:rsidRDefault="00514740">
            <w:pPr>
              <w:cnfStyle w:val="000000000000" w:firstRow="0" w:lastRow="0" w:firstColumn="0" w:lastColumn="0" w:oddVBand="0" w:evenVBand="0" w:oddHBand="0" w:evenHBand="0" w:firstRowFirstColumn="0" w:firstRowLastColumn="0" w:lastRowFirstColumn="0" w:lastRowLastColumn="0"/>
            </w:pPr>
            <w:hyperlink r:id="rId67">
              <w:r w:rsidR="0F9C214E" w:rsidRPr="0F9C214E">
                <w:rPr>
                  <w:rStyle w:val="Hyperlink"/>
                </w:rPr>
                <w:t>Gruesome Twosome 10K</w:t>
              </w:r>
            </w:hyperlink>
          </w:p>
        </w:tc>
        <w:tc>
          <w:tcPr>
            <w:tcW w:w="1463" w:type="dxa"/>
          </w:tcPr>
          <w:p w14:paraId="2C95DB9C" w14:textId="76974707" w:rsidR="0F9C214E" w:rsidRDefault="0F9C214E">
            <w:pPr>
              <w:cnfStyle w:val="000000000000" w:firstRow="0" w:lastRow="0" w:firstColumn="0" w:lastColumn="0" w:oddVBand="0" w:evenVBand="0" w:oddHBand="0" w:evenHBand="0" w:firstRowFirstColumn="0" w:firstRowLastColumn="0" w:lastRowFirstColumn="0" w:lastRowLastColumn="0"/>
            </w:pPr>
            <w:r>
              <w:t>£13 UKA/£16</w:t>
            </w:r>
          </w:p>
        </w:tc>
        <w:tc>
          <w:tcPr>
            <w:tcW w:w="1274" w:type="dxa"/>
          </w:tcPr>
          <w:p w14:paraId="093E5DA8" w14:textId="6C57036F" w:rsidR="0F9C214E" w:rsidRDefault="00514740">
            <w:pPr>
              <w:cnfStyle w:val="000000000000" w:firstRow="0" w:lastRow="0" w:firstColumn="0" w:lastColumn="0" w:oddVBand="0" w:evenVBand="0" w:oddHBand="0" w:evenHBand="0" w:firstRowFirstColumn="0" w:firstRowLastColumn="0" w:lastRowFirstColumn="0" w:lastRowLastColumn="0"/>
            </w:pPr>
            <w:hyperlink r:id="rId68">
              <w:r w:rsidR="0F9C214E" w:rsidRPr="0F9C214E">
                <w:rPr>
                  <w:rStyle w:val="Hyperlink"/>
                </w:rPr>
                <w:t>Entry form</w:t>
              </w:r>
            </w:hyperlink>
          </w:p>
        </w:tc>
        <w:tc>
          <w:tcPr>
            <w:tcW w:w="1712" w:type="dxa"/>
          </w:tcPr>
          <w:p w14:paraId="5DA7706F" w14:textId="627EBCA6" w:rsidR="0F9C214E" w:rsidRDefault="0F9C214E">
            <w:pPr>
              <w:cnfStyle w:val="000000000000" w:firstRow="0" w:lastRow="0" w:firstColumn="0" w:lastColumn="0" w:oddVBand="0" w:evenVBand="0" w:oddHBand="0" w:evenHBand="0" w:firstRowFirstColumn="0" w:firstRowLastColumn="0" w:lastRowFirstColumn="0" w:lastRowLastColumn="0"/>
            </w:pPr>
            <w:r>
              <w:t>Postal entries only</w:t>
            </w:r>
          </w:p>
        </w:tc>
      </w:tr>
      <w:tr w:rsidR="0F9C214E" w14:paraId="7ABD09CE" w14:textId="77777777" w:rsidTr="00476083">
        <w:tc>
          <w:tcPr>
            <w:cnfStyle w:val="001000000000" w:firstRow="0" w:lastRow="0" w:firstColumn="1" w:lastColumn="0" w:oddVBand="0" w:evenVBand="0" w:oddHBand="0" w:evenHBand="0" w:firstRowFirstColumn="0" w:firstRowLastColumn="0" w:lastRowFirstColumn="0" w:lastRowLastColumn="0"/>
            <w:tcW w:w="1329" w:type="dxa"/>
          </w:tcPr>
          <w:p w14:paraId="12353F79" w14:textId="1C7F7FEA" w:rsidR="0F9C214E" w:rsidRDefault="0F9C214E"/>
        </w:tc>
        <w:tc>
          <w:tcPr>
            <w:tcW w:w="1299" w:type="dxa"/>
          </w:tcPr>
          <w:p w14:paraId="076C1A72" w14:textId="0A262B25" w:rsidR="0F9C214E" w:rsidRDefault="0F9C214E">
            <w:pPr>
              <w:cnfStyle w:val="000000000000" w:firstRow="0" w:lastRow="0" w:firstColumn="0" w:lastColumn="0" w:oddVBand="0" w:evenVBand="0" w:oddHBand="0" w:evenHBand="0" w:firstRowFirstColumn="0" w:firstRowLastColumn="0" w:lastRowFirstColumn="0" w:lastRowLastColumn="0"/>
            </w:pPr>
            <w:r>
              <w:t>16th/10:00</w:t>
            </w:r>
          </w:p>
        </w:tc>
        <w:tc>
          <w:tcPr>
            <w:tcW w:w="1536" w:type="dxa"/>
          </w:tcPr>
          <w:p w14:paraId="7A61AB4C" w14:textId="0F135942" w:rsidR="0F9C214E" w:rsidRDefault="00514740">
            <w:pPr>
              <w:cnfStyle w:val="000000000000" w:firstRow="0" w:lastRow="0" w:firstColumn="0" w:lastColumn="0" w:oddVBand="0" w:evenVBand="0" w:oddHBand="0" w:evenHBand="0" w:firstRowFirstColumn="0" w:firstRowLastColumn="0" w:lastRowFirstColumn="0" w:lastRowLastColumn="0"/>
            </w:pPr>
            <w:hyperlink r:id="rId69">
              <w:r w:rsidR="0F9C214E" w:rsidRPr="0F9C214E">
                <w:rPr>
                  <w:rStyle w:val="Hyperlink"/>
                </w:rPr>
                <w:t>Bridlington Half Marathon</w:t>
              </w:r>
            </w:hyperlink>
          </w:p>
        </w:tc>
        <w:tc>
          <w:tcPr>
            <w:tcW w:w="1463" w:type="dxa"/>
          </w:tcPr>
          <w:p w14:paraId="21CF356F" w14:textId="73B04B41" w:rsidR="0F9C214E" w:rsidRDefault="0F9C214E">
            <w:pPr>
              <w:cnfStyle w:val="000000000000" w:firstRow="0" w:lastRow="0" w:firstColumn="0" w:lastColumn="0" w:oddVBand="0" w:evenVBand="0" w:oddHBand="0" w:evenHBand="0" w:firstRowFirstColumn="0" w:firstRowLastColumn="0" w:lastRowFirstColumn="0" w:lastRowLastColumn="0"/>
            </w:pPr>
            <w:r>
              <w:t>£15.50 UKA/£17.50</w:t>
            </w:r>
          </w:p>
        </w:tc>
        <w:tc>
          <w:tcPr>
            <w:tcW w:w="1274" w:type="dxa"/>
          </w:tcPr>
          <w:p w14:paraId="48C210E1" w14:textId="10756FEC" w:rsidR="0F9C214E" w:rsidRDefault="00514740">
            <w:pPr>
              <w:cnfStyle w:val="000000000000" w:firstRow="0" w:lastRow="0" w:firstColumn="0" w:lastColumn="0" w:oddVBand="0" w:evenVBand="0" w:oddHBand="0" w:evenHBand="0" w:firstRowFirstColumn="0" w:firstRowLastColumn="0" w:lastRowFirstColumn="0" w:lastRowLastColumn="0"/>
            </w:pPr>
            <w:hyperlink r:id="rId70">
              <w:r w:rsidR="0F9C214E" w:rsidRPr="0F9C214E">
                <w:rPr>
                  <w:rStyle w:val="Hyperlink"/>
                </w:rPr>
                <w:t>Entry form</w:t>
              </w:r>
            </w:hyperlink>
          </w:p>
        </w:tc>
        <w:tc>
          <w:tcPr>
            <w:tcW w:w="1712" w:type="dxa"/>
          </w:tcPr>
          <w:p w14:paraId="1D18654E" w14:textId="1599D85E" w:rsidR="0F9C214E" w:rsidRDefault="00514740">
            <w:pPr>
              <w:cnfStyle w:val="000000000000" w:firstRow="0" w:lastRow="0" w:firstColumn="0" w:lastColumn="0" w:oddVBand="0" w:evenVBand="0" w:oddHBand="0" w:evenHBand="0" w:firstRowFirstColumn="0" w:firstRowLastColumn="0" w:lastRowFirstColumn="0" w:lastRowLastColumn="0"/>
            </w:pPr>
            <w:hyperlink r:id="rId71">
              <w:r w:rsidR="0F9C214E" w:rsidRPr="0F9C214E">
                <w:rPr>
                  <w:rStyle w:val="Hyperlink"/>
                </w:rPr>
                <w:t>Online entry</w:t>
              </w:r>
            </w:hyperlink>
          </w:p>
        </w:tc>
      </w:tr>
      <w:tr w:rsidR="0F9C214E" w14:paraId="61FD7B11" w14:textId="77777777" w:rsidTr="00476083">
        <w:tc>
          <w:tcPr>
            <w:cnfStyle w:val="001000000000" w:firstRow="0" w:lastRow="0" w:firstColumn="1" w:lastColumn="0" w:oddVBand="0" w:evenVBand="0" w:oddHBand="0" w:evenHBand="0" w:firstRowFirstColumn="0" w:firstRowLastColumn="0" w:lastRowFirstColumn="0" w:lastRowLastColumn="0"/>
            <w:tcW w:w="1329" w:type="dxa"/>
          </w:tcPr>
          <w:p w14:paraId="6CAE680F" w14:textId="13F2E5B6" w:rsidR="0F9C214E" w:rsidRDefault="0F9C214E"/>
        </w:tc>
        <w:tc>
          <w:tcPr>
            <w:tcW w:w="1299" w:type="dxa"/>
          </w:tcPr>
          <w:p w14:paraId="5AFABC25" w14:textId="16FA38B4" w:rsidR="0F9C214E" w:rsidRDefault="0F9C214E">
            <w:pPr>
              <w:cnfStyle w:val="000000000000" w:firstRow="0" w:lastRow="0" w:firstColumn="0" w:lastColumn="0" w:oddVBand="0" w:evenVBand="0" w:oddHBand="0" w:evenHBand="0" w:firstRowFirstColumn="0" w:firstRowLastColumn="0" w:lastRowFirstColumn="0" w:lastRowLastColumn="0"/>
            </w:pPr>
            <w:r>
              <w:t>30th/10:00</w:t>
            </w:r>
          </w:p>
        </w:tc>
        <w:tc>
          <w:tcPr>
            <w:tcW w:w="1536" w:type="dxa"/>
          </w:tcPr>
          <w:p w14:paraId="4C9D9AFC" w14:textId="5747B02A" w:rsidR="0F9C214E" w:rsidRDefault="00514740">
            <w:pPr>
              <w:cnfStyle w:val="000000000000" w:firstRow="0" w:lastRow="0" w:firstColumn="0" w:lastColumn="0" w:oddVBand="0" w:evenVBand="0" w:oddHBand="0" w:evenHBand="0" w:firstRowFirstColumn="0" w:firstRowLastColumn="0" w:lastRowFirstColumn="0" w:lastRowLastColumn="0"/>
            </w:pPr>
            <w:hyperlink r:id="rId72">
              <w:r w:rsidR="0F9C214E" w:rsidRPr="0F9C214E">
                <w:rPr>
                  <w:rStyle w:val="Hyperlink"/>
                </w:rPr>
                <w:t>Yorkshire Coast 10K</w:t>
              </w:r>
            </w:hyperlink>
          </w:p>
        </w:tc>
        <w:tc>
          <w:tcPr>
            <w:tcW w:w="1463" w:type="dxa"/>
          </w:tcPr>
          <w:p w14:paraId="0C4425EE" w14:textId="38AF5914" w:rsidR="0F9C214E" w:rsidRDefault="0F9C214E">
            <w:pPr>
              <w:cnfStyle w:val="000000000000" w:firstRow="0" w:lastRow="0" w:firstColumn="0" w:lastColumn="0" w:oddVBand="0" w:evenVBand="0" w:oddHBand="0" w:evenHBand="0" w:firstRowFirstColumn="0" w:firstRowLastColumn="0" w:lastRowFirstColumn="0" w:lastRowLastColumn="0"/>
            </w:pPr>
            <w:r>
              <w:t>£15 UKA/£17</w:t>
            </w:r>
          </w:p>
        </w:tc>
        <w:tc>
          <w:tcPr>
            <w:tcW w:w="1274" w:type="dxa"/>
          </w:tcPr>
          <w:p w14:paraId="5C9CC976" w14:textId="6E4BA19C" w:rsidR="0F9C214E" w:rsidRDefault="0F9C214E">
            <w:pPr>
              <w:cnfStyle w:val="000000000000" w:firstRow="0" w:lastRow="0" w:firstColumn="0" w:lastColumn="0" w:oddVBand="0" w:evenVBand="0" w:oddHBand="0" w:evenHBand="0" w:firstRowFirstColumn="0" w:firstRowLastColumn="0" w:lastRowFirstColumn="0" w:lastRowLastColumn="0"/>
            </w:pPr>
            <w:r>
              <w:t>Online entries only</w:t>
            </w:r>
          </w:p>
        </w:tc>
        <w:tc>
          <w:tcPr>
            <w:tcW w:w="1712" w:type="dxa"/>
          </w:tcPr>
          <w:p w14:paraId="75B0ED43" w14:textId="42D06B79" w:rsidR="0F9C214E" w:rsidRDefault="00514740">
            <w:pPr>
              <w:cnfStyle w:val="000000000000" w:firstRow="0" w:lastRow="0" w:firstColumn="0" w:lastColumn="0" w:oddVBand="0" w:evenVBand="0" w:oddHBand="0" w:evenHBand="0" w:firstRowFirstColumn="0" w:firstRowLastColumn="0" w:lastRowFirstColumn="0" w:lastRowLastColumn="0"/>
            </w:pPr>
            <w:hyperlink r:id="rId73">
              <w:r w:rsidR="0F9C214E" w:rsidRPr="0F9C214E">
                <w:rPr>
                  <w:rStyle w:val="Hyperlink"/>
                </w:rPr>
                <w:t>Online entry opens 1st June, 7am</w:t>
              </w:r>
            </w:hyperlink>
          </w:p>
        </w:tc>
      </w:tr>
      <w:tr w:rsidR="0F9C214E" w14:paraId="2D615BCD" w14:textId="77777777" w:rsidTr="00476083">
        <w:tc>
          <w:tcPr>
            <w:cnfStyle w:val="001000000000" w:firstRow="0" w:lastRow="0" w:firstColumn="1" w:lastColumn="0" w:oddVBand="0" w:evenVBand="0" w:oddHBand="0" w:evenHBand="0" w:firstRowFirstColumn="0" w:firstRowLastColumn="0" w:lastRowFirstColumn="0" w:lastRowLastColumn="0"/>
            <w:tcW w:w="1329" w:type="dxa"/>
          </w:tcPr>
          <w:p w14:paraId="52C0ADE8" w14:textId="0602F4A8" w:rsidR="0F9C214E" w:rsidRDefault="0F9C214E" w:rsidP="0F9C214E">
            <w:pPr>
              <w:jc w:val="center"/>
            </w:pPr>
            <w:r w:rsidRPr="0F9C214E">
              <w:t>November 2016</w:t>
            </w:r>
          </w:p>
        </w:tc>
        <w:tc>
          <w:tcPr>
            <w:tcW w:w="1299" w:type="dxa"/>
          </w:tcPr>
          <w:p w14:paraId="3C893963" w14:textId="0535DFAA" w:rsidR="0F9C214E" w:rsidRDefault="0F9C214E">
            <w:pPr>
              <w:cnfStyle w:val="000000000000" w:firstRow="0" w:lastRow="0" w:firstColumn="0" w:lastColumn="0" w:oddVBand="0" w:evenVBand="0" w:oddHBand="0" w:evenHBand="0" w:firstRowFirstColumn="0" w:firstRowLastColumn="0" w:lastRowFirstColumn="0" w:lastRowLastColumn="0"/>
            </w:pPr>
          </w:p>
        </w:tc>
        <w:tc>
          <w:tcPr>
            <w:tcW w:w="1536" w:type="dxa"/>
          </w:tcPr>
          <w:p w14:paraId="0016F820" w14:textId="74D53E5E" w:rsidR="0F9C214E" w:rsidRDefault="0F9C214E">
            <w:pPr>
              <w:cnfStyle w:val="000000000000" w:firstRow="0" w:lastRow="0" w:firstColumn="0" w:lastColumn="0" w:oddVBand="0" w:evenVBand="0" w:oddHBand="0" w:evenHBand="0" w:firstRowFirstColumn="0" w:firstRowLastColumn="0" w:lastRowFirstColumn="0" w:lastRowLastColumn="0"/>
            </w:pPr>
          </w:p>
        </w:tc>
        <w:tc>
          <w:tcPr>
            <w:tcW w:w="1463" w:type="dxa"/>
          </w:tcPr>
          <w:p w14:paraId="081270AB" w14:textId="5A48BE22" w:rsidR="0F9C214E" w:rsidRDefault="0F9C214E">
            <w:pPr>
              <w:cnfStyle w:val="000000000000" w:firstRow="0" w:lastRow="0" w:firstColumn="0" w:lastColumn="0" w:oddVBand="0" w:evenVBand="0" w:oddHBand="0" w:evenHBand="0" w:firstRowFirstColumn="0" w:firstRowLastColumn="0" w:lastRowFirstColumn="0" w:lastRowLastColumn="0"/>
            </w:pPr>
          </w:p>
        </w:tc>
        <w:tc>
          <w:tcPr>
            <w:tcW w:w="1274" w:type="dxa"/>
          </w:tcPr>
          <w:p w14:paraId="184363FC" w14:textId="3CBBF3AD" w:rsidR="0F9C214E" w:rsidRDefault="0F9C214E">
            <w:pPr>
              <w:cnfStyle w:val="000000000000" w:firstRow="0" w:lastRow="0" w:firstColumn="0" w:lastColumn="0" w:oddVBand="0" w:evenVBand="0" w:oddHBand="0" w:evenHBand="0" w:firstRowFirstColumn="0" w:firstRowLastColumn="0" w:lastRowFirstColumn="0" w:lastRowLastColumn="0"/>
            </w:pPr>
          </w:p>
        </w:tc>
        <w:tc>
          <w:tcPr>
            <w:tcW w:w="1712" w:type="dxa"/>
          </w:tcPr>
          <w:p w14:paraId="4564B07E" w14:textId="66D45320" w:rsidR="0F9C214E" w:rsidRDefault="0F9C214E">
            <w:pPr>
              <w:cnfStyle w:val="000000000000" w:firstRow="0" w:lastRow="0" w:firstColumn="0" w:lastColumn="0" w:oddVBand="0" w:evenVBand="0" w:oddHBand="0" w:evenHBand="0" w:firstRowFirstColumn="0" w:firstRowLastColumn="0" w:lastRowFirstColumn="0" w:lastRowLastColumn="0"/>
            </w:pPr>
          </w:p>
        </w:tc>
      </w:tr>
      <w:tr w:rsidR="0F9C214E" w14:paraId="71F4DF8F" w14:textId="77777777" w:rsidTr="00476083">
        <w:tc>
          <w:tcPr>
            <w:cnfStyle w:val="001000000000" w:firstRow="0" w:lastRow="0" w:firstColumn="1" w:lastColumn="0" w:oddVBand="0" w:evenVBand="0" w:oddHBand="0" w:evenHBand="0" w:firstRowFirstColumn="0" w:firstRowLastColumn="0" w:lastRowFirstColumn="0" w:lastRowLastColumn="0"/>
            <w:tcW w:w="1329" w:type="dxa"/>
          </w:tcPr>
          <w:p w14:paraId="51653048" w14:textId="0F2281D2" w:rsidR="0F9C214E" w:rsidRDefault="0F9C214E"/>
        </w:tc>
        <w:tc>
          <w:tcPr>
            <w:tcW w:w="1299" w:type="dxa"/>
          </w:tcPr>
          <w:p w14:paraId="5F839F70" w14:textId="73AE8751" w:rsidR="0F9C214E" w:rsidRDefault="0F9C214E">
            <w:pPr>
              <w:cnfStyle w:val="000000000000" w:firstRow="0" w:lastRow="0" w:firstColumn="0" w:lastColumn="0" w:oddVBand="0" w:evenVBand="0" w:oddHBand="0" w:evenHBand="0" w:firstRowFirstColumn="0" w:firstRowLastColumn="0" w:lastRowFirstColumn="0" w:lastRowLastColumn="0"/>
            </w:pPr>
            <w:r>
              <w:t>6th/TBC</w:t>
            </w:r>
          </w:p>
        </w:tc>
        <w:tc>
          <w:tcPr>
            <w:tcW w:w="1536" w:type="dxa"/>
          </w:tcPr>
          <w:p w14:paraId="59679798" w14:textId="2BE6F266" w:rsidR="0F9C214E" w:rsidRDefault="00514740">
            <w:pPr>
              <w:cnfStyle w:val="000000000000" w:firstRow="0" w:lastRow="0" w:firstColumn="0" w:lastColumn="0" w:oddVBand="0" w:evenVBand="0" w:oddHBand="0" w:evenHBand="0" w:firstRowFirstColumn="0" w:firstRowLastColumn="0" w:lastRowFirstColumn="0" w:lastRowLastColumn="0"/>
            </w:pPr>
            <w:hyperlink r:id="rId74">
              <w:r w:rsidR="0F9C214E" w:rsidRPr="0F9C214E">
                <w:rPr>
                  <w:rStyle w:val="Hyperlink"/>
                </w:rPr>
                <w:t>Deep Dale Dash</w:t>
              </w:r>
            </w:hyperlink>
          </w:p>
        </w:tc>
        <w:tc>
          <w:tcPr>
            <w:tcW w:w="1463" w:type="dxa"/>
          </w:tcPr>
          <w:p w14:paraId="53867FDB" w14:textId="1D89C980" w:rsidR="0F9C214E" w:rsidRDefault="0F9C214E">
            <w:pPr>
              <w:cnfStyle w:val="000000000000" w:firstRow="0" w:lastRow="0" w:firstColumn="0" w:lastColumn="0" w:oddVBand="0" w:evenVBand="0" w:oddHBand="0" w:evenHBand="0" w:firstRowFirstColumn="0" w:firstRowLastColumn="0" w:lastRowFirstColumn="0" w:lastRowLastColumn="0"/>
            </w:pPr>
            <w:r>
              <w:t>£15 UKA/£17</w:t>
            </w:r>
          </w:p>
        </w:tc>
        <w:tc>
          <w:tcPr>
            <w:tcW w:w="1274" w:type="dxa"/>
          </w:tcPr>
          <w:p w14:paraId="0A2C2FDE" w14:textId="110F6D38" w:rsidR="0F9C214E" w:rsidRDefault="0F9C214E">
            <w:pPr>
              <w:cnfStyle w:val="000000000000" w:firstRow="0" w:lastRow="0" w:firstColumn="0" w:lastColumn="0" w:oddVBand="0" w:evenVBand="0" w:oddHBand="0" w:evenHBand="0" w:firstRowFirstColumn="0" w:firstRowLastColumn="0" w:lastRowFirstColumn="0" w:lastRowLastColumn="0"/>
            </w:pPr>
            <w:r>
              <w:t>Online entries only</w:t>
            </w:r>
          </w:p>
        </w:tc>
        <w:tc>
          <w:tcPr>
            <w:tcW w:w="1712" w:type="dxa"/>
          </w:tcPr>
          <w:p w14:paraId="14E54FCD" w14:textId="52DCDBA2" w:rsidR="0F9C214E" w:rsidRDefault="00514740">
            <w:pPr>
              <w:cnfStyle w:val="000000000000" w:firstRow="0" w:lastRow="0" w:firstColumn="0" w:lastColumn="0" w:oddVBand="0" w:evenVBand="0" w:oddHBand="0" w:evenHBand="0" w:firstRowFirstColumn="0" w:firstRowLastColumn="0" w:lastRowFirstColumn="0" w:lastRowLastColumn="0"/>
            </w:pPr>
            <w:hyperlink r:id="rId75">
              <w:r w:rsidR="0F9C214E" w:rsidRPr="0F9C214E">
                <w:rPr>
                  <w:rStyle w:val="Hyperlink"/>
                </w:rPr>
                <w:t>Online entry</w:t>
              </w:r>
            </w:hyperlink>
          </w:p>
        </w:tc>
      </w:tr>
      <w:tr w:rsidR="0F9C214E" w14:paraId="2FBEF2ED" w14:textId="77777777" w:rsidTr="00476083">
        <w:tc>
          <w:tcPr>
            <w:cnfStyle w:val="001000000000" w:firstRow="0" w:lastRow="0" w:firstColumn="1" w:lastColumn="0" w:oddVBand="0" w:evenVBand="0" w:oddHBand="0" w:evenHBand="0" w:firstRowFirstColumn="0" w:firstRowLastColumn="0" w:lastRowFirstColumn="0" w:lastRowLastColumn="0"/>
            <w:tcW w:w="1329" w:type="dxa"/>
          </w:tcPr>
          <w:p w14:paraId="7DA1D92C" w14:textId="0E4F4269" w:rsidR="0F9C214E" w:rsidRDefault="0F9C214E"/>
        </w:tc>
        <w:tc>
          <w:tcPr>
            <w:tcW w:w="1299" w:type="dxa"/>
          </w:tcPr>
          <w:p w14:paraId="0C304249" w14:textId="51674855" w:rsidR="0F9C214E" w:rsidRDefault="0F9C214E">
            <w:pPr>
              <w:cnfStyle w:val="000000000000" w:firstRow="0" w:lastRow="0" w:firstColumn="0" w:lastColumn="0" w:oddVBand="0" w:evenVBand="0" w:oddHBand="0" w:evenHBand="0" w:firstRowFirstColumn="0" w:firstRowLastColumn="0" w:lastRowFirstColumn="0" w:lastRowLastColumn="0"/>
            </w:pPr>
            <w:r>
              <w:t>6th/10:30</w:t>
            </w:r>
          </w:p>
        </w:tc>
        <w:tc>
          <w:tcPr>
            <w:tcW w:w="1536" w:type="dxa"/>
          </w:tcPr>
          <w:p w14:paraId="620916EC" w14:textId="5C9A7CC0" w:rsidR="0F9C214E" w:rsidRDefault="00514740">
            <w:pPr>
              <w:cnfStyle w:val="000000000000" w:firstRow="0" w:lastRow="0" w:firstColumn="0" w:lastColumn="0" w:oddVBand="0" w:evenVBand="0" w:oddHBand="0" w:evenHBand="0" w:firstRowFirstColumn="0" w:firstRowLastColumn="0" w:lastRowFirstColumn="0" w:lastRowLastColumn="0"/>
            </w:pPr>
            <w:hyperlink r:id="rId76">
              <w:r w:rsidR="0F9C214E" w:rsidRPr="0F9C214E">
                <w:rPr>
                  <w:rStyle w:val="Hyperlink"/>
                </w:rPr>
                <w:t>Guy Fawkes 10 Mile</w:t>
              </w:r>
            </w:hyperlink>
          </w:p>
        </w:tc>
        <w:tc>
          <w:tcPr>
            <w:tcW w:w="1463" w:type="dxa"/>
          </w:tcPr>
          <w:p w14:paraId="7AA98476" w14:textId="1113005B" w:rsidR="0F9C214E" w:rsidRDefault="0F9C214E">
            <w:pPr>
              <w:cnfStyle w:val="000000000000" w:firstRow="0" w:lastRow="0" w:firstColumn="0" w:lastColumn="0" w:oddVBand="0" w:evenVBand="0" w:oddHBand="0" w:evenHBand="0" w:firstRowFirstColumn="0" w:firstRowLastColumn="0" w:lastRowFirstColumn="0" w:lastRowLastColumn="0"/>
            </w:pPr>
            <w:r>
              <w:t>£14 UKA/£16</w:t>
            </w:r>
          </w:p>
        </w:tc>
        <w:tc>
          <w:tcPr>
            <w:tcW w:w="1274" w:type="dxa"/>
          </w:tcPr>
          <w:p w14:paraId="04F5EB00" w14:textId="5ADD08FB" w:rsidR="0F9C214E" w:rsidRDefault="0F9C214E">
            <w:pPr>
              <w:cnfStyle w:val="000000000000" w:firstRow="0" w:lastRow="0" w:firstColumn="0" w:lastColumn="0" w:oddVBand="0" w:evenVBand="0" w:oddHBand="0" w:evenHBand="0" w:firstRowFirstColumn="0" w:firstRowLastColumn="0" w:lastRowFirstColumn="0" w:lastRowLastColumn="0"/>
            </w:pPr>
            <w:r>
              <w:t>Online entries only</w:t>
            </w:r>
          </w:p>
        </w:tc>
        <w:tc>
          <w:tcPr>
            <w:tcW w:w="1712" w:type="dxa"/>
          </w:tcPr>
          <w:p w14:paraId="28305E3F" w14:textId="608932EA" w:rsidR="0F9C214E" w:rsidRDefault="00514740">
            <w:pPr>
              <w:cnfStyle w:val="000000000000" w:firstRow="0" w:lastRow="0" w:firstColumn="0" w:lastColumn="0" w:oddVBand="0" w:evenVBand="0" w:oddHBand="0" w:evenHBand="0" w:firstRowFirstColumn="0" w:firstRowLastColumn="0" w:lastRowFirstColumn="0" w:lastRowLastColumn="0"/>
            </w:pPr>
            <w:hyperlink r:id="rId77">
              <w:r w:rsidR="0F9C214E" w:rsidRPr="0F9C214E">
                <w:rPr>
                  <w:rStyle w:val="Hyperlink"/>
                </w:rPr>
                <w:t>Online entry</w:t>
              </w:r>
            </w:hyperlink>
          </w:p>
        </w:tc>
      </w:tr>
      <w:tr w:rsidR="0F9C214E" w14:paraId="3F85245C" w14:textId="77777777" w:rsidTr="00476083">
        <w:tc>
          <w:tcPr>
            <w:cnfStyle w:val="001000000000" w:firstRow="0" w:lastRow="0" w:firstColumn="1" w:lastColumn="0" w:oddVBand="0" w:evenVBand="0" w:oddHBand="0" w:evenHBand="0" w:firstRowFirstColumn="0" w:firstRowLastColumn="0" w:lastRowFirstColumn="0" w:lastRowLastColumn="0"/>
            <w:tcW w:w="1329" w:type="dxa"/>
          </w:tcPr>
          <w:p w14:paraId="0283CE12" w14:textId="0B66157B" w:rsidR="0F9C214E" w:rsidRDefault="0F9C214E"/>
        </w:tc>
        <w:tc>
          <w:tcPr>
            <w:tcW w:w="1299" w:type="dxa"/>
          </w:tcPr>
          <w:p w14:paraId="56AAB7CC" w14:textId="10880154" w:rsidR="0F9C214E" w:rsidRDefault="0F9C214E">
            <w:pPr>
              <w:cnfStyle w:val="000000000000" w:firstRow="0" w:lastRow="0" w:firstColumn="0" w:lastColumn="0" w:oddVBand="0" w:evenVBand="0" w:oddHBand="0" w:evenHBand="0" w:firstRowFirstColumn="0" w:firstRowLastColumn="0" w:lastRowFirstColumn="0" w:lastRowLastColumn="0"/>
            </w:pPr>
            <w:r>
              <w:t>6th/09:30</w:t>
            </w:r>
          </w:p>
        </w:tc>
        <w:tc>
          <w:tcPr>
            <w:tcW w:w="1536" w:type="dxa"/>
          </w:tcPr>
          <w:p w14:paraId="7350B169" w14:textId="77DD26AE" w:rsidR="0F9C214E" w:rsidRDefault="00514740">
            <w:pPr>
              <w:cnfStyle w:val="000000000000" w:firstRow="0" w:lastRow="0" w:firstColumn="0" w:lastColumn="0" w:oddVBand="0" w:evenVBand="0" w:oddHBand="0" w:evenHBand="0" w:firstRowFirstColumn="0" w:firstRowLastColumn="0" w:lastRowFirstColumn="0" w:lastRowLastColumn="0"/>
            </w:pPr>
            <w:hyperlink r:id="rId78">
              <w:r w:rsidR="0F9C214E" w:rsidRPr="0F9C214E">
                <w:rPr>
                  <w:rStyle w:val="Hyperlink"/>
                </w:rPr>
                <w:t>Leeds Abbey Dash</w:t>
              </w:r>
            </w:hyperlink>
          </w:p>
        </w:tc>
        <w:tc>
          <w:tcPr>
            <w:tcW w:w="1463" w:type="dxa"/>
          </w:tcPr>
          <w:p w14:paraId="7A030739" w14:textId="7A5B9453" w:rsidR="0F9C214E" w:rsidRDefault="0F9C214E">
            <w:pPr>
              <w:cnfStyle w:val="000000000000" w:firstRow="0" w:lastRow="0" w:firstColumn="0" w:lastColumn="0" w:oddVBand="0" w:evenVBand="0" w:oddHBand="0" w:evenHBand="0" w:firstRowFirstColumn="0" w:firstRowLastColumn="0" w:lastRowFirstColumn="0" w:lastRowLastColumn="0"/>
            </w:pPr>
            <w:r>
              <w:t>£22 UKA/£24</w:t>
            </w:r>
          </w:p>
        </w:tc>
        <w:tc>
          <w:tcPr>
            <w:tcW w:w="1274" w:type="dxa"/>
          </w:tcPr>
          <w:p w14:paraId="00DCA20C" w14:textId="79BB5385" w:rsidR="0F9C214E" w:rsidRDefault="0F9C214E">
            <w:pPr>
              <w:cnfStyle w:val="000000000000" w:firstRow="0" w:lastRow="0" w:firstColumn="0" w:lastColumn="0" w:oddVBand="0" w:evenVBand="0" w:oddHBand="0" w:evenHBand="0" w:firstRowFirstColumn="0" w:firstRowLastColumn="0" w:lastRowFirstColumn="0" w:lastRowLastColumn="0"/>
            </w:pPr>
            <w:r>
              <w:t>Online entries only</w:t>
            </w:r>
          </w:p>
        </w:tc>
        <w:tc>
          <w:tcPr>
            <w:tcW w:w="1712" w:type="dxa"/>
          </w:tcPr>
          <w:p w14:paraId="329AC977" w14:textId="71FA2542" w:rsidR="0F9C214E" w:rsidRDefault="00514740">
            <w:pPr>
              <w:cnfStyle w:val="000000000000" w:firstRow="0" w:lastRow="0" w:firstColumn="0" w:lastColumn="0" w:oddVBand="0" w:evenVBand="0" w:oddHBand="0" w:evenHBand="0" w:firstRowFirstColumn="0" w:firstRowLastColumn="0" w:lastRowFirstColumn="0" w:lastRowLastColumn="0"/>
            </w:pPr>
            <w:hyperlink r:id="rId79">
              <w:r w:rsidR="0F9C214E" w:rsidRPr="0F9C214E">
                <w:rPr>
                  <w:rStyle w:val="Hyperlink"/>
                </w:rPr>
                <w:t>Online entry opens in June</w:t>
              </w:r>
            </w:hyperlink>
          </w:p>
        </w:tc>
      </w:tr>
      <w:tr w:rsidR="0F9C214E" w14:paraId="79BB69F5" w14:textId="77777777" w:rsidTr="00476083">
        <w:tc>
          <w:tcPr>
            <w:cnfStyle w:val="001000000000" w:firstRow="0" w:lastRow="0" w:firstColumn="1" w:lastColumn="0" w:oddVBand="0" w:evenVBand="0" w:oddHBand="0" w:evenHBand="0" w:firstRowFirstColumn="0" w:firstRowLastColumn="0" w:lastRowFirstColumn="0" w:lastRowLastColumn="0"/>
            <w:tcW w:w="1329" w:type="dxa"/>
          </w:tcPr>
          <w:p w14:paraId="6444C9C4" w14:textId="39F9E65D" w:rsidR="0F9C214E" w:rsidRDefault="0F9C214E"/>
        </w:tc>
        <w:tc>
          <w:tcPr>
            <w:tcW w:w="1299" w:type="dxa"/>
          </w:tcPr>
          <w:p w14:paraId="50815E48" w14:textId="0E97EA86" w:rsidR="0F9C214E" w:rsidRDefault="0F9C214E">
            <w:pPr>
              <w:cnfStyle w:val="000000000000" w:firstRow="0" w:lastRow="0" w:firstColumn="0" w:lastColumn="0" w:oddVBand="0" w:evenVBand="0" w:oddHBand="0" w:evenHBand="0" w:firstRowFirstColumn="0" w:firstRowLastColumn="0" w:lastRowFirstColumn="0" w:lastRowLastColumn="0"/>
            </w:pPr>
            <w:r>
              <w:t>13th/11:00</w:t>
            </w:r>
          </w:p>
        </w:tc>
        <w:tc>
          <w:tcPr>
            <w:tcW w:w="1536" w:type="dxa"/>
          </w:tcPr>
          <w:p w14:paraId="5C341CA1" w14:textId="3D5FD4C7" w:rsidR="0F9C214E" w:rsidRDefault="00514740">
            <w:pPr>
              <w:cnfStyle w:val="000000000000" w:firstRow="0" w:lastRow="0" w:firstColumn="0" w:lastColumn="0" w:oddVBand="0" w:evenVBand="0" w:oddHBand="0" w:evenHBand="0" w:firstRowFirstColumn="0" w:firstRowLastColumn="0" w:lastRowFirstColumn="0" w:lastRowLastColumn="0"/>
            </w:pPr>
            <w:hyperlink r:id="rId80">
              <w:r w:rsidR="0F9C214E" w:rsidRPr="0F9C214E">
                <w:rPr>
                  <w:rStyle w:val="Hyperlink"/>
                </w:rPr>
                <w:t>Dalby Dash 10K</w:t>
              </w:r>
            </w:hyperlink>
          </w:p>
        </w:tc>
        <w:tc>
          <w:tcPr>
            <w:tcW w:w="1463" w:type="dxa"/>
          </w:tcPr>
          <w:p w14:paraId="401DE65E" w14:textId="488F5DD4" w:rsidR="0F9C214E" w:rsidRDefault="0F9C214E">
            <w:pPr>
              <w:cnfStyle w:val="000000000000" w:firstRow="0" w:lastRow="0" w:firstColumn="0" w:lastColumn="0" w:oddVBand="0" w:evenVBand="0" w:oddHBand="0" w:evenHBand="0" w:firstRowFirstColumn="0" w:firstRowLastColumn="0" w:lastRowFirstColumn="0" w:lastRowLastColumn="0"/>
            </w:pPr>
            <w:r>
              <w:t>£13.70 UKA/£15.70</w:t>
            </w:r>
          </w:p>
        </w:tc>
        <w:tc>
          <w:tcPr>
            <w:tcW w:w="1274" w:type="dxa"/>
          </w:tcPr>
          <w:p w14:paraId="271F1518" w14:textId="0B4C0886" w:rsidR="0F9C214E" w:rsidRDefault="0F9C214E">
            <w:pPr>
              <w:cnfStyle w:val="000000000000" w:firstRow="0" w:lastRow="0" w:firstColumn="0" w:lastColumn="0" w:oddVBand="0" w:evenVBand="0" w:oddHBand="0" w:evenHBand="0" w:firstRowFirstColumn="0" w:firstRowLastColumn="0" w:lastRowFirstColumn="0" w:lastRowLastColumn="0"/>
            </w:pPr>
            <w:r>
              <w:t>Online entries only</w:t>
            </w:r>
          </w:p>
        </w:tc>
        <w:tc>
          <w:tcPr>
            <w:tcW w:w="1712" w:type="dxa"/>
          </w:tcPr>
          <w:p w14:paraId="325BD4BA" w14:textId="6078E896" w:rsidR="0F9C214E" w:rsidRDefault="00514740">
            <w:pPr>
              <w:cnfStyle w:val="000000000000" w:firstRow="0" w:lastRow="0" w:firstColumn="0" w:lastColumn="0" w:oddVBand="0" w:evenVBand="0" w:oddHBand="0" w:evenHBand="0" w:firstRowFirstColumn="0" w:firstRowLastColumn="0" w:lastRowFirstColumn="0" w:lastRowLastColumn="0"/>
            </w:pPr>
            <w:hyperlink r:id="rId81">
              <w:r w:rsidR="0F9C214E" w:rsidRPr="0F9C214E">
                <w:rPr>
                  <w:rStyle w:val="Hyperlink"/>
                </w:rPr>
                <w:t>Online entry</w:t>
              </w:r>
            </w:hyperlink>
          </w:p>
        </w:tc>
      </w:tr>
    </w:tbl>
    <w:p w14:paraId="6A6637CF" w14:textId="758C8E2C" w:rsidR="0F9C214E" w:rsidRDefault="0F9C214E" w:rsidP="0F9C214E"/>
    <w:p w14:paraId="73DF8076" w14:textId="77777777" w:rsidR="00BB330D" w:rsidRPr="009B12F7" w:rsidRDefault="0F9C214E" w:rsidP="00BB330D">
      <w:pPr>
        <w:jc w:val="center"/>
        <w:rPr>
          <w:rFonts w:asciiTheme="majorHAnsi" w:hAnsiTheme="majorHAnsi" w:cs="Arial"/>
          <w:b/>
          <w:bCs/>
          <w:sz w:val="22"/>
          <w:szCs w:val="22"/>
        </w:rPr>
      </w:pPr>
      <w:r w:rsidRPr="0F9C214E">
        <w:rPr>
          <w:rFonts w:asciiTheme="majorHAnsi" w:eastAsiaTheme="majorEastAsia" w:hAnsiTheme="majorHAnsi" w:cstheme="majorBidi"/>
          <w:b/>
          <w:bCs/>
          <w:sz w:val="22"/>
          <w:szCs w:val="22"/>
        </w:rPr>
        <w:t>NOTE: Club Vests must be worn at any races you enter</w:t>
      </w:r>
    </w:p>
    <w:p w14:paraId="3EC9CFAF" w14:textId="116D718C" w:rsidR="00BD1BEB" w:rsidRDefault="0F9C214E" w:rsidP="00476083">
      <w:pPr>
        <w:jc w:val="center"/>
        <w:rPr>
          <w:rFonts w:ascii="Arial" w:eastAsia="Arial" w:hAnsi="Arial" w:cs="Arial"/>
          <w:b/>
          <w:bCs/>
          <w:sz w:val="40"/>
          <w:szCs w:val="40"/>
        </w:rPr>
      </w:pPr>
      <w:proofErr w:type="gramStart"/>
      <w:r w:rsidRPr="0F9C214E">
        <w:rPr>
          <w:rFonts w:asciiTheme="majorHAnsi" w:eastAsiaTheme="majorEastAsia" w:hAnsiTheme="majorHAnsi" w:cstheme="majorBidi"/>
          <w:b/>
          <w:bCs/>
          <w:sz w:val="22"/>
          <w:szCs w:val="22"/>
        </w:rPr>
        <w:t>under</w:t>
      </w:r>
      <w:proofErr w:type="gramEnd"/>
      <w:r w:rsidRPr="0F9C214E">
        <w:rPr>
          <w:rFonts w:asciiTheme="majorHAnsi" w:eastAsiaTheme="majorEastAsia" w:hAnsiTheme="majorHAnsi" w:cstheme="majorBidi"/>
          <w:b/>
          <w:bCs/>
          <w:sz w:val="22"/>
          <w:szCs w:val="22"/>
        </w:rPr>
        <w:t xml:space="preserve"> the West Hull Ladies running club name.</w:t>
      </w:r>
      <w:r w:rsidR="00BD1BEB">
        <w:rPr>
          <w:rFonts w:ascii="Arial" w:eastAsia="Arial" w:hAnsi="Arial" w:cs="Arial"/>
          <w:b/>
          <w:bCs/>
          <w:sz w:val="40"/>
          <w:szCs w:val="40"/>
        </w:rPr>
        <w:br w:type="page"/>
      </w:r>
    </w:p>
    <w:p w14:paraId="30CF28DA" w14:textId="44CB1AA4" w:rsidR="002B2970" w:rsidRPr="00411D35" w:rsidRDefault="0F9C214E" w:rsidP="002B2970">
      <w:pPr>
        <w:jc w:val="center"/>
        <w:rPr>
          <w:rFonts w:ascii="Arial" w:hAnsi="Arial"/>
          <w:b/>
          <w:sz w:val="40"/>
          <w:szCs w:val="40"/>
        </w:rPr>
      </w:pPr>
      <w:r w:rsidRPr="0F9C214E">
        <w:rPr>
          <w:rFonts w:ascii="Arial" w:eastAsia="Arial" w:hAnsi="Arial" w:cs="Arial"/>
          <w:b/>
          <w:bCs/>
          <w:sz w:val="40"/>
          <w:szCs w:val="40"/>
        </w:rPr>
        <w:lastRenderedPageBreak/>
        <w:t>Kit Order Form</w:t>
      </w:r>
    </w:p>
    <w:p w14:paraId="0815C2FC" w14:textId="77777777" w:rsidR="002B2970" w:rsidRDefault="002B2970" w:rsidP="002B2970">
      <w:pPr>
        <w:ind w:left="284"/>
        <w:rPr>
          <w:rFonts w:asciiTheme="majorHAnsi" w:eastAsiaTheme="majorEastAsia" w:hAnsiTheme="majorHAnsi" w:cstheme="majorBidi"/>
          <w:color w:val="000000" w:themeColor="text1"/>
        </w:rPr>
      </w:pPr>
    </w:p>
    <w:p w14:paraId="2F5DDE5C" w14:textId="6087C0F4" w:rsidR="002B2970" w:rsidRPr="00E62D5A" w:rsidRDefault="0F9C214E" w:rsidP="002B2970">
      <w:pPr>
        <w:ind w:left="284"/>
        <w:rPr>
          <w:rFonts w:asciiTheme="majorHAnsi" w:hAnsiTheme="majorHAnsi"/>
          <w:color w:val="141823"/>
          <w:lang w:val="en"/>
        </w:rPr>
      </w:pPr>
      <w:r w:rsidRPr="0F9C214E">
        <w:rPr>
          <w:rFonts w:asciiTheme="majorHAnsi" w:eastAsiaTheme="majorEastAsia" w:hAnsiTheme="majorHAnsi" w:cstheme="majorBidi"/>
          <w:color w:val="000000" w:themeColor="text1"/>
        </w:rPr>
        <w:t xml:space="preserve">NEW STYLE VESTS and HOODIES are </w:t>
      </w:r>
      <w:r w:rsidRPr="0F9C214E">
        <w:rPr>
          <w:rFonts w:asciiTheme="majorHAnsi" w:eastAsiaTheme="majorEastAsia" w:hAnsiTheme="majorHAnsi" w:cstheme="majorBidi"/>
          <w:color w:val="141823"/>
          <w:lang w:val="en"/>
        </w:rPr>
        <w:t xml:space="preserve">purchased direct from </w:t>
      </w:r>
      <w:hyperlink r:id="rId82">
        <w:r w:rsidRPr="0F9C214E">
          <w:rPr>
            <w:rFonts w:asciiTheme="majorHAnsi" w:eastAsiaTheme="majorEastAsia" w:hAnsiTheme="majorHAnsi" w:cstheme="majorBidi"/>
            <w:b/>
            <w:bCs/>
            <w:color w:val="3B5998"/>
            <w:lang w:val="en"/>
          </w:rPr>
          <w:t>www.pbteamwear.co.uk</w:t>
        </w:r>
        <w:r w:rsidR="2C633CB5">
          <w:br/>
        </w:r>
      </w:hyperlink>
      <w:proofErr w:type="gramStart"/>
      <w:r w:rsidRPr="0F9C214E">
        <w:rPr>
          <w:rFonts w:asciiTheme="majorHAnsi" w:eastAsiaTheme="majorEastAsia" w:hAnsiTheme="majorHAnsi" w:cstheme="majorBidi"/>
          <w:color w:val="141823"/>
          <w:lang w:val="en"/>
        </w:rPr>
        <w:t>On</w:t>
      </w:r>
      <w:proofErr w:type="gramEnd"/>
      <w:r w:rsidRPr="0F9C214E">
        <w:rPr>
          <w:rFonts w:asciiTheme="majorHAnsi" w:eastAsiaTheme="majorEastAsia" w:hAnsiTheme="majorHAnsi" w:cstheme="majorBidi"/>
          <w:color w:val="141823"/>
          <w:lang w:val="en"/>
        </w:rPr>
        <w:t xml:space="preserve"> website: click on Clubs, Athletics Club, West Hull Ladies RC </w:t>
      </w:r>
    </w:p>
    <w:p w14:paraId="3F283661" w14:textId="77777777" w:rsidR="002B2970" w:rsidRPr="00E62D5A" w:rsidRDefault="0F9C214E" w:rsidP="002B2970">
      <w:pPr>
        <w:ind w:left="284"/>
        <w:rPr>
          <w:rFonts w:asciiTheme="majorHAnsi" w:hAnsiTheme="majorHAnsi"/>
          <w:color w:val="141823"/>
          <w:lang w:val="en"/>
        </w:rPr>
      </w:pPr>
      <w:r w:rsidRPr="0F9C214E">
        <w:rPr>
          <w:rFonts w:asciiTheme="majorHAnsi" w:eastAsiaTheme="majorEastAsia" w:hAnsiTheme="majorHAnsi" w:cstheme="majorBidi"/>
          <w:color w:val="141823"/>
          <w:lang w:val="en"/>
        </w:rPr>
        <w:t>Pick your size, name you wish to have on the front and follow payment instructions</w:t>
      </w:r>
    </w:p>
    <w:p w14:paraId="04BB019B" w14:textId="77777777" w:rsidR="002B2970" w:rsidRDefault="002B2970" w:rsidP="002B2970">
      <w:pPr>
        <w:ind w:left="284"/>
        <w:rPr>
          <w:rFonts w:asciiTheme="majorHAnsi" w:hAnsiTheme="majorHAnsi"/>
          <w:color w:val="141823"/>
          <w:lang w:val="en"/>
        </w:rPr>
      </w:pPr>
    </w:p>
    <w:p w14:paraId="15394D09" w14:textId="77777777" w:rsidR="002B2970" w:rsidRPr="00DF72D3" w:rsidRDefault="0F9C214E" w:rsidP="002B2970">
      <w:pPr>
        <w:ind w:left="284"/>
        <w:rPr>
          <w:rFonts w:asciiTheme="majorHAnsi" w:hAnsiTheme="majorHAnsi"/>
        </w:rPr>
      </w:pPr>
      <w:r w:rsidRPr="0F9C214E">
        <w:rPr>
          <w:rFonts w:asciiTheme="majorHAnsi" w:eastAsiaTheme="majorEastAsia" w:hAnsiTheme="majorHAnsi" w:cstheme="majorBidi"/>
          <w:color w:val="141823"/>
          <w:lang w:val="en"/>
        </w:rPr>
        <w:t>For all other purchases use this form.</w:t>
      </w:r>
    </w:p>
    <w:p w14:paraId="524D0ED0" w14:textId="77777777" w:rsidR="002B2970" w:rsidRDefault="002B2970" w:rsidP="002B2970">
      <w:pPr>
        <w:ind w:left="284"/>
        <w:rPr>
          <w:rFonts w:ascii="Calibri" w:eastAsia="Calibri" w:hAnsi="Calibri" w:cs="Calibri"/>
        </w:rPr>
      </w:pPr>
    </w:p>
    <w:p w14:paraId="713E1268" w14:textId="77777777" w:rsidR="002B2970" w:rsidRDefault="0F9C214E" w:rsidP="002B2970">
      <w:pPr>
        <w:ind w:left="284"/>
      </w:pPr>
      <w:r w:rsidRPr="0F9C214E">
        <w:rPr>
          <w:rFonts w:ascii="Calibri" w:eastAsia="Calibri" w:hAnsi="Calibri" w:cs="Calibri"/>
        </w:rPr>
        <w:t>FORENAME     ___________________________________</w:t>
      </w:r>
    </w:p>
    <w:p w14:paraId="75551F9B" w14:textId="77777777" w:rsidR="002B2970" w:rsidRDefault="0F9C214E" w:rsidP="002B2970">
      <w:pPr>
        <w:ind w:left="284"/>
      </w:pPr>
      <w:r w:rsidRPr="0F9C214E">
        <w:rPr>
          <w:rFonts w:ascii="Calibri" w:eastAsia="Calibri" w:hAnsi="Calibri" w:cs="Calibri"/>
        </w:rPr>
        <w:t>SURNAME       ___________________________________</w:t>
      </w:r>
    </w:p>
    <w:p w14:paraId="5DAA7904" w14:textId="77777777" w:rsidR="002B2970" w:rsidRDefault="002B2970" w:rsidP="002B2970">
      <w:pPr>
        <w:ind w:left="284"/>
      </w:pPr>
      <w:r w:rsidRPr="1C75BB0F">
        <w:rPr>
          <w:rFonts w:ascii="Calibri" w:eastAsia="Calibri" w:hAnsi="Calibri" w:cs="Calibri"/>
        </w:rPr>
        <w:t xml:space="preserve"> </w:t>
      </w:r>
    </w:p>
    <w:p w14:paraId="6FF16418" w14:textId="77777777" w:rsidR="002B2970" w:rsidRDefault="002B2970" w:rsidP="002B2970">
      <w:pPr>
        <w:ind w:left="284"/>
      </w:pPr>
      <w:r w:rsidRPr="1C75BB0F">
        <w:rPr>
          <w:rFonts w:ascii="Calibri" w:eastAsia="Calibri" w:hAnsi="Calibri" w:cs="Calibri"/>
        </w:rPr>
        <w:t>ORDER - tick what you requi</w:t>
      </w:r>
      <w:r>
        <w:rPr>
          <w:rFonts w:ascii="Calibri" w:eastAsia="Calibri" w:hAnsi="Calibri" w:cs="Calibri"/>
        </w:rPr>
        <w:t xml:space="preserve">re and circle your size  </w:t>
      </w:r>
      <w:r>
        <w:rPr>
          <w:rFonts w:ascii="Calibri" w:eastAsia="Calibri" w:hAnsi="Calibri" w:cs="Calibri"/>
        </w:rPr>
        <w:tab/>
        <w:t xml:space="preserve">    </w:t>
      </w:r>
      <w:r w:rsidRPr="1C75BB0F">
        <w:rPr>
          <w:rFonts w:ascii="Calibri" w:eastAsia="Calibri" w:hAnsi="Calibri" w:cs="Calibri"/>
        </w:rPr>
        <w:t>Price</w:t>
      </w:r>
    </w:p>
    <w:p w14:paraId="1A99DE2A" w14:textId="1790C68B" w:rsidR="002B2970" w:rsidRPr="001307D1" w:rsidRDefault="0F9C214E" w:rsidP="00E06195">
      <w:pPr>
        <w:pStyle w:val="ListParagraph"/>
        <w:numPr>
          <w:ilvl w:val="0"/>
          <w:numId w:val="40"/>
        </w:numPr>
        <w:rPr>
          <w:rFonts w:asciiTheme="majorBidi" w:eastAsiaTheme="majorBidi" w:hAnsiTheme="majorBidi" w:cstheme="majorBidi"/>
        </w:rPr>
      </w:pPr>
      <w:r w:rsidRPr="0F9C214E">
        <w:rPr>
          <w:rFonts w:asciiTheme="majorHAnsi" w:eastAsiaTheme="majorEastAsia" w:hAnsiTheme="majorHAnsi" w:cstheme="majorBidi"/>
          <w:color w:val="000000" w:themeColor="text1"/>
        </w:rPr>
        <w:t xml:space="preserve">OLD STYLE VEST         SIZE  </w:t>
      </w:r>
      <w:r w:rsidR="00E06195">
        <w:rPr>
          <w:rFonts w:asciiTheme="majorHAnsi" w:eastAsiaTheme="majorEastAsia" w:hAnsiTheme="majorHAnsi" w:cstheme="majorBidi"/>
          <w:b/>
          <w:bCs/>
          <w:color w:val="000000" w:themeColor="text1"/>
          <w:u w:val="single"/>
        </w:rPr>
        <w:t>10</w:t>
      </w:r>
      <w:r w:rsidR="00E06195">
        <w:rPr>
          <w:rFonts w:asciiTheme="majorHAnsi" w:eastAsiaTheme="majorEastAsia" w:hAnsiTheme="majorHAnsi" w:cstheme="majorBidi"/>
          <w:b/>
          <w:bCs/>
          <w:color w:val="000000" w:themeColor="text1"/>
        </w:rPr>
        <w:tab/>
      </w:r>
      <w:r w:rsidR="00E06195">
        <w:rPr>
          <w:rFonts w:asciiTheme="majorHAnsi" w:eastAsiaTheme="majorEastAsia" w:hAnsiTheme="majorHAnsi" w:cstheme="majorBidi"/>
          <w:b/>
          <w:bCs/>
          <w:color w:val="000000" w:themeColor="text1"/>
        </w:rPr>
        <w:tab/>
      </w:r>
      <w:r w:rsidRPr="0F9C214E">
        <w:rPr>
          <w:rFonts w:asciiTheme="majorHAnsi" w:eastAsiaTheme="majorEastAsia" w:hAnsiTheme="majorHAnsi" w:cstheme="majorBidi"/>
          <w:strike/>
          <w:color w:val="000000" w:themeColor="text1"/>
        </w:rPr>
        <w:t>£15.00</w:t>
      </w:r>
      <w:r w:rsidRPr="0F9C214E">
        <w:rPr>
          <w:rFonts w:asciiTheme="majorHAnsi" w:eastAsiaTheme="majorEastAsia" w:hAnsiTheme="majorHAnsi" w:cstheme="majorBidi"/>
          <w:color w:val="000000" w:themeColor="text1"/>
        </w:rPr>
        <w:t xml:space="preserve">   £5</w:t>
      </w:r>
      <w:r w:rsidRPr="0F9C214E">
        <w:rPr>
          <w:rFonts w:asciiTheme="majorBidi" w:eastAsiaTheme="majorBidi" w:hAnsiTheme="majorBidi" w:cstheme="majorBidi"/>
          <w:color w:val="000000" w:themeColor="text1"/>
        </w:rPr>
        <w:t>.00  (useful for training)</w:t>
      </w:r>
    </w:p>
    <w:p w14:paraId="1BECA509" w14:textId="001D5DD2" w:rsidR="002B2970" w:rsidRPr="001307D1" w:rsidRDefault="2C633CB5" w:rsidP="0F9C214E">
      <w:pPr>
        <w:pStyle w:val="ListParagraph"/>
        <w:numPr>
          <w:ilvl w:val="0"/>
          <w:numId w:val="40"/>
        </w:numPr>
        <w:rPr>
          <w:rFonts w:cs="Calibri"/>
          <w:color w:val="000000" w:themeColor="text1"/>
        </w:rPr>
      </w:pPr>
      <w:r w:rsidRPr="0F9C214E">
        <w:rPr>
          <w:rFonts w:cs="Calibri"/>
          <w:color w:val="000000" w:themeColor="text1"/>
        </w:rPr>
        <w:t xml:space="preserve">LONG SLEEVED           SIZE   </w:t>
      </w:r>
      <w:r w:rsidRPr="0F9C214E">
        <w:rPr>
          <w:rFonts w:cs="Calibri"/>
          <w:b/>
          <w:bCs/>
          <w:color w:val="000000" w:themeColor="text1"/>
          <w:u w:val="single"/>
        </w:rPr>
        <w:t>12   14</w:t>
      </w:r>
      <w:r w:rsidRPr="0F9C214E">
        <w:rPr>
          <w:rFonts w:cs="Calibri"/>
          <w:color w:val="000000" w:themeColor="text1"/>
        </w:rPr>
        <w:t xml:space="preserve">      </w:t>
      </w:r>
      <w:r w:rsidR="001307D1" w:rsidRPr="001307D1">
        <w:rPr>
          <w:rFonts w:cs="Calibri"/>
          <w:color w:val="000000" w:themeColor="text1"/>
        </w:rPr>
        <w:tab/>
      </w:r>
      <w:r w:rsidRPr="0F9C214E">
        <w:rPr>
          <w:rFonts w:cs="Calibri"/>
          <w:strike/>
          <w:color w:val="000000" w:themeColor="text1"/>
        </w:rPr>
        <w:t>£18.50</w:t>
      </w:r>
      <w:r w:rsidRPr="0F9C214E">
        <w:rPr>
          <w:rFonts w:cs="Calibri"/>
          <w:color w:val="000000" w:themeColor="text1"/>
        </w:rPr>
        <w:t xml:space="preserve"> </w:t>
      </w:r>
      <w:r w:rsidR="001307D1">
        <w:rPr>
          <w:rFonts w:asciiTheme="majorBidi" w:eastAsiaTheme="majorBidi" w:hAnsiTheme="majorBidi" w:cstheme="majorBidi"/>
          <w:color w:val="000000" w:themeColor="text1"/>
        </w:rPr>
        <w:tab/>
      </w:r>
      <w:r w:rsidRPr="0F9C214E">
        <w:rPr>
          <w:rFonts w:asciiTheme="majorBidi" w:eastAsiaTheme="majorBidi" w:hAnsiTheme="majorBidi" w:cstheme="majorBidi"/>
          <w:color w:val="000000" w:themeColor="text1"/>
        </w:rPr>
        <w:t>£10.00  (useful for training)</w:t>
      </w:r>
    </w:p>
    <w:p w14:paraId="66A49415" w14:textId="77777777" w:rsidR="002B2970" w:rsidRPr="00E62D5A" w:rsidRDefault="002B2970" w:rsidP="002B2970">
      <w:pPr>
        <w:pStyle w:val="ListParagraph"/>
        <w:spacing w:after="0"/>
        <w:ind w:left="1287"/>
        <w:rPr>
          <w:rFonts w:cs="Calibri"/>
          <w:color w:val="000000" w:themeColor="text1"/>
          <w:sz w:val="16"/>
          <w:szCs w:val="16"/>
        </w:rPr>
      </w:pPr>
    </w:p>
    <w:p w14:paraId="52D1CDA8" w14:textId="77777777" w:rsidR="002B2970" w:rsidRDefault="0F9C214E" w:rsidP="0F9C214E">
      <w:pPr>
        <w:pStyle w:val="ListParagraph"/>
        <w:numPr>
          <w:ilvl w:val="0"/>
          <w:numId w:val="41"/>
        </w:numPr>
        <w:spacing w:after="0"/>
        <w:rPr>
          <w:rFonts w:ascii="Times New Roman" w:eastAsia="Times New Roman" w:hAnsi="Times New Roman"/>
          <w:sz w:val="24"/>
          <w:szCs w:val="24"/>
        </w:rPr>
      </w:pPr>
      <w:r w:rsidRPr="0F9C214E">
        <w:rPr>
          <w:rFonts w:cs="Calibri"/>
          <w:color w:val="000000" w:themeColor="text1"/>
          <w:sz w:val="24"/>
          <w:szCs w:val="24"/>
        </w:rPr>
        <w:t>BEANIE HAT                                                              £6.50</w:t>
      </w:r>
    </w:p>
    <w:p w14:paraId="55CB92AD" w14:textId="77777777" w:rsidR="002B2970" w:rsidRDefault="0F9C214E" w:rsidP="0F9C214E">
      <w:pPr>
        <w:pStyle w:val="ListParagraph"/>
        <w:numPr>
          <w:ilvl w:val="0"/>
          <w:numId w:val="41"/>
        </w:numPr>
        <w:spacing w:after="0"/>
        <w:rPr>
          <w:rFonts w:ascii="Times New Roman" w:eastAsia="Times New Roman" w:hAnsi="Times New Roman"/>
          <w:sz w:val="24"/>
          <w:szCs w:val="24"/>
        </w:rPr>
      </w:pPr>
      <w:r w:rsidRPr="0F9C214E">
        <w:rPr>
          <w:rFonts w:cs="Calibri"/>
          <w:color w:val="000000" w:themeColor="text1"/>
          <w:sz w:val="24"/>
          <w:szCs w:val="24"/>
        </w:rPr>
        <w:t>PINLESS WHL NUMBER FASTENERS  (set of 4)   £3.00</w:t>
      </w:r>
    </w:p>
    <w:p w14:paraId="7DC6DF38" w14:textId="77777777" w:rsidR="002B2970" w:rsidRDefault="002B2970" w:rsidP="002B2970">
      <w:pPr>
        <w:ind w:left="284"/>
      </w:pPr>
    </w:p>
    <w:p w14:paraId="516E6885" w14:textId="77777777" w:rsidR="002B2970" w:rsidRDefault="0F9C214E" w:rsidP="002B2970">
      <w:pPr>
        <w:ind w:left="284"/>
      </w:pPr>
      <w:r w:rsidRPr="0F9C214E">
        <w:rPr>
          <w:rFonts w:ascii="Calibri" w:eastAsia="Calibri" w:hAnsi="Calibri" w:cs="Calibri"/>
        </w:rPr>
        <w:t>DATE Ordered             _______________</w:t>
      </w:r>
    </w:p>
    <w:p w14:paraId="13AC95DA" w14:textId="77777777" w:rsidR="002B2970" w:rsidRDefault="0F9C214E" w:rsidP="002B2970">
      <w:pPr>
        <w:ind w:left="284"/>
      </w:pPr>
      <w:r w:rsidRPr="0F9C214E">
        <w:rPr>
          <w:rFonts w:ascii="Calibri" w:eastAsia="Calibri" w:hAnsi="Calibri" w:cs="Calibri"/>
        </w:rPr>
        <w:t>AMOUNT PAID            _______________</w:t>
      </w:r>
    </w:p>
    <w:p w14:paraId="5EFD965F" w14:textId="77777777" w:rsidR="002B2970" w:rsidRDefault="002B2970" w:rsidP="002B2970">
      <w:pPr>
        <w:ind w:left="284"/>
      </w:pPr>
    </w:p>
    <w:p w14:paraId="417EB3F9" w14:textId="7724C8D0" w:rsidR="002B2970" w:rsidRDefault="0F9C214E" w:rsidP="002B2970">
      <w:pPr>
        <w:ind w:left="284"/>
      </w:pPr>
      <w:r w:rsidRPr="0F9C214E">
        <w:rPr>
          <w:rFonts w:ascii="Calibri" w:eastAsia="Calibri" w:hAnsi="Calibri" w:cs="Calibri"/>
          <w:color w:val="000000" w:themeColor="text1"/>
        </w:rPr>
        <w:t xml:space="preserve">Please transfer payments online with your name and marked as ‘Kit’ to:  </w:t>
      </w:r>
    </w:p>
    <w:p w14:paraId="34CB1BCB" w14:textId="77777777" w:rsidR="002B2970" w:rsidRDefault="0F9C214E" w:rsidP="002B2970">
      <w:pPr>
        <w:ind w:left="284"/>
      </w:pPr>
      <w:r w:rsidRPr="0F9C214E">
        <w:rPr>
          <w:rFonts w:ascii="Calibri" w:eastAsia="Calibri" w:hAnsi="Calibri" w:cs="Calibri"/>
        </w:rPr>
        <w:t>Account: 63762742 Sort Code: 20 43 49</w:t>
      </w:r>
    </w:p>
    <w:p w14:paraId="6EF60765" w14:textId="77777777" w:rsidR="002B2970" w:rsidRDefault="002B2970" w:rsidP="002B2970">
      <w:pPr>
        <w:ind w:left="284"/>
      </w:pPr>
      <w:r w:rsidRPr="1C75BB0F">
        <w:rPr>
          <w:rFonts w:ascii="Calibri" w:eastAsia="Calibri" w:hAnsi="Calibri" w:cs="Calibri"/>
        </w:rPr>
        <w:t xml:space="preserve"> </w:t>
      </w:r>
    </w:p>
    <w:p w14:paraId="6F86A6EC" w14:textId="77777777" w:rsidR="002B2970" w:rsidRDefault="7AA078F8" w:rsidP="002B2970">
      <w:pPr>
        <w:ind w:left="284"/>
      </w:pPr>
      <w:r w:rsidRPr="7AA078F8">
        <w:rPr>
          <w:rFonts w:ascii="Calibri" w:eastAsia="Calibri" w:hAnsi="Calibri" w:cs="Calibri"/>
          <w:color w:val="000000" w:themeColor="text1"/>
        </w:rPr>
        <w:t>Or cheque payable to ‘West Hull Ladies RRC’, and write your name and ‘Kit’ on the back and give to Club Treasurer Linda Dodsworth, 110 The Stray, South Cave, E Yorkshire. HU15 2AL</w:t>
      </w:r>
    </w:p>
    <w:p w14:paraId="1BBEA80B" w14:textId="77777777" w:rsidR="002B2970" w:rsidRDefault="002B2970" w:rsidP="002B2970">
      <w:pPr>
        <w:ind w:left="284"/>
      </w:pPr>
      <w:r w:rsidRPr="1C75BB0F">
        <w:rPr>
          <w:rFonts w:ascii="Calibri" w:eastAsia="Calibri" w:hAnsi="Calibri" w:cs="Calibri"/>
          <w:color w:val="000000" w:themeColor="text1"/>
        </w:rPr>
        <w:t xml:space="preserve"> </w:t>
      </w:r>
    </w:p>
    <w:p w14:paraId="7C416EA8" w14:textId="77777777" w:rsidR="002B2970" w:rsidRDefault="002B2970" w:rsidP="002B2970">
      <w:pPr>
        <w:ind w:left="284"/>
      </w:pPr>
      <w:r w:rsidRPr="1C75BB0F">
        <w:rPr>
          <w:rFonts w:ascii="Calibri" w:eastAsia="Calibri" w:hAnsi="Calibri" w:cs="Calibri"/>
        </w:rPr>
        <w:t xml:space="preserve"> </w:t>
      </w:r>
    </w:p>
    <w:p w14:paraId="753F19DD" w14:textId="77777777" w:rsidR="002B2970" w:rsidRDefault="0F9C214E" w:rsidP="002B2970">
      <w:pPr>
        <w:ind w:left="284"/>
      </w:pPr>
      <w:r w:rsidRPr="0F9C214E">
        <w:rPr>
          <w:rFonts w:ascii="Calibri" w:eastAsia="Calibri" w:hAnsi="Calibri" w:cs="Calibri"/>
        </w:rPr>
        <w:t xml:space="preserve">Sign on receipt of </w:t>
      </w:r>
      <w:proofErr w:type="gramStart"/>
      <w:r w:rsidRPr="0F9C214E">
        <w:rPr>
          <w:rFonts w:ascii="Calibri" w:eastAsia="Calibri" w:hAnsi="Calibri" w:cs="Calibri"/>
        </w:rPr>
        <w:t>goods  _</w:t>
      </w:r>
      <w:proofErr w:type="gramEnd"/>
      <w:r w:rsidRPr="0F9C214E">
        <w:rPr>
          <w:rFonts w:ascii="Calibri" w:eastAsia="Calibri" w:hAnsi="Calibri" w:cs="Calibri"/>
        </w:rPr>
        <w:t>________________________________</w:t>
      </w:r>
    </w:p>
    <w:p w14:paraId="10D036CA" w14:textId="77777777" w:rsidR="002B2970" w:rsidRDefault="0F9C214E" w:rsidP="002B2970">
      <w:pPr>
        <w:ind w:left="284"/>
      </w:pPr>
      <w:r w:rsidRPr="0F9C214E">
        <w:rPr>
          <w:rFonts w:ascii="Calibri" w:eastAsia="Calibri" w:hAnsi="Calibri" w:cs="Calibri"/>
        </w:rPr>
        <w:t>DATE                                    _______________</w:t>
      </w:r>
    </w:p>
    <w:p w14:paraId="1ED28E78" w14:textId="77777777" w:rsidR="002B2970" w:rsidRDefault="002B2970" w:rsidP="002B2970">
      <w:pPr>
        <w:ind w:left="284"/>
      </w:pPr>
      <w:r w:rsidRPr="1C75BB0F">
        <w:rPr>
          <w:rFonts w:ascii="Calibri" w:eastAsia="Calibri" w:hAnsi="Calibri" w:cs="Calibri"/>
        </w:rPr>
        <w:t xml:space="preserve"> </w:t>
      </w:r>
    </w:p>
    <w:p w14:paraId="0EB05615" w14:textId="77777777" w:rsidR="002B2970" w:rsidRDefault="0F9C214E" w:rsidP="002B2970">
      <w:pPr>
        <w:ind w:left="284"/>
      </w:pPr>
      <w:r w:rsidRPr="0F9C214E">
        <w:rPr>
          <w:rFonts w:ascii="Calibri" w:eastAsia="Calibri" w:hAnsi="Calibri" w:cs="Calibri"/>
        </w:rPr>
        <w:t xml:space="preserve">Please complete this form and email to </w:t>
      </w:r>
      <w:hyperlink r:id="rId83">
        <w:r w:rsidRPr="0F9C214E">
          <w:rPr>
            <w:rStyle w:val="Hyperlink"/>
            <w:rFonts w:ascii="Calibri" w:eastAsia="Calibri" w:hAnsi="Calibri" w:cs="Calibri"/>
          </w:rPr>
          <w:t>diazmaria@btinternet.com</w:t>
        </w:r>
      </w:hyperlink>
      <w:r w:rsidRPr="0F9C214E">
        <w:rPr>
          <w:rFonts w:ascii="Calibri" w:eastAsia="Calibri" w:hAnsi="Calibri" w:cs="Calibri"/>
        </w:rPr>
        <w:t xml:space="preserve"> </w:t>
      </w:r>
    </w:p>
    <w:p w14:paraId="1DE317DB" w14:textId="77777777" w:rsidR="002B2970" w:rsidRDefault="0F9C214E" w:rsidP="002B2970">
      <w:pPr>
        <w:ind w:left="284"/>
      </w:pPr>
      <w:r w:rsidRPr="0F9C214E">
        <w:rPr>
          <w:rFonts w:ascii="Calibri" w:eastAsia="Calibri" w:hAnsi="Calibri" w:cs="Calibri"/>
        </w:rPr>
        <w:t>Thanks.</w:t>
      </w:r>
    </w:p>
    <w:p w14:paraId="2C16F730" w14:textId="77777777" w:rsidR="002B2970" w:rsidRDefault="0F9C214E" w:rsidP="002B2970">
      <w:pPr>
        <w:ind w:left="284"/>
      </w:pPr>
      <w:r w:rsidRPr="0F9C214E">
        <w:rPr>
          <w:rFonts w:ascii="Calibri" w:eastAsia="Calibri" w:hAnsi="Calibri" w:cs="Calibri"/>
        </w:rPr>
        <w:t xml:space="preserve">Maria </w:t>
      </w:r>
      <w:r w:rsidRPr="0F9C214E">
        <w:rPr>
          <w:rFonts w:ascii="Calibri" w:eastAsia="Calibri" w:hAnsi="Calibri" w:cs="Calibri"/>
          <w:i/>
          <w:iCs/>
        </w:rPr>
        <w:t>Kit Officer</w:t>
      </w:r>
    </w:p>
    <w:p w14:paraId="321A241D" w14:textId="60C2DFC7" w:rsidR="1C75BB0F" w:rsidRDefault="1C75BB0F" w:rsidP="002B2970"/>
    <w:sectPr w:rsidR="1C75BB0F" w:rsidSect="009A4C5B">
      <w:headerReference w:type="default" r:id="rId84"/>
      <w:footerReference w:type="default" r:id="rId85"/>
      <w:type w:val="continuous"/>
      <w:pgSz w:w="11906" w:h="16838"/>
      <w:pgMar w:top="1440" w:right="1800" w:bottom="1440" w:left="2125"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680BE2" w14:textId="77777777" w:rsidR="00453752" w:rsidRDefault="00453752">
      <w:r>
        <w:separator/>
      </w:r>
    </w:p>
  </w:endnote>
  <w:endnote w:type="continuationSeparator" w:id="0">
    <w:p w14:paraId="4C5D38AD" w14:textId="77777777" w:rsidR="00453752" w:rsidRDefault="004537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831A79" w14:textId="5EB8D9E8" w:rsidR="00514740" w:rsidRPr="003D6200" w:rsidRDefault="00514740" w:rsidP="00264094">
    <w:pPr>
      <w:pStyle w:val="Footer"/>
      <w:rPr>
        <w:rFonts w:asciiTheme="majorHAnsi" w:hAnsiTheme="majorHAnsi"/>
        <w:sz w:val="22"/>
        <w:szCs w:val="22"/>
        <w:lang w:val="en-GB"/>
      </w:rPr>
    </w:pPr>
    <w:r w:rsidRPr="003D6200">
      <w:rPr>
        <w:rFonts w:asciiTheme="majorHAnsi" w:hAnsiTheme="majorHAnsi"/>
        <w:sz w:val="22"/>
        <w:szCs w:val="22"/>
        <w:lang w:val="en-GB"/>
      </w:rPr>
      <w:t xml:space="preserve">Website:    </w:t>
    </w:r>
    <w:hyperlink r:id="rId1" w:history="1">
      <w:r w:rsidRPr="003D6200">
        <w:rPr>
          <w:rStyle w:val="Hyperlink"/>
          <w:rFonts w:asciiTheme="majorHAnsi" w:hAnsiTheme="majorHAnsi"/>
          <w:sz w:val="22"/>
          <w:szCs w:val="22"/>
          <w:lang w:val="en-GB"/>
        </w:rPr>
        <w:t>http://www.westhullladies.org.uk</w:t>
      </w:r>
    </w:hyperlink>
    <w:r w:rsidRPr="003D6200">
      <w:rPr>
        <w:rFonts w:asciiTheme="majorHAnsi" w:hAnsiTheme="majorHAnsi"/>
        <w:sz w:val="22"/>
        <w:szCs w:val="22"/>
        <w:lang w:val="en-GB"/>
      </w:rPr>
      <w:t xml:space="preserve">  </w:t>
    </w:r>
    <w:r w:rsidRPr="003D6200">
      <w:rPr>
        <w:rFonts w:asciiTheme="majorHAnsi" w:hAnsiTheme="majorHAnsi"/>
        <w:sz w:val="22"/>
        <w:szCs w:val="22"/>
        <w:lang w:val="en-GB"/>
      </w:rPr>
      <w:tab/>
      <w:t xml:space="preserve">             Email </w:t>
    </w:r>
    <w:hyperlink r:id="rId2" w:history="1">
      <w:r w:rsidRPr="003D6200">
        <w:rPr>
          <w:rStyle w:val="Hyperlink"/>
          <w:rFonts w:asciiTheme="majorHAnsi" w:hAnsiTheme="majorHAnsi"/>
          <w:sz w:val="22"/>
          <w:szCs w:val="22"/>
          <w:lang w:val="en-GB"/>
        </w:rPr>
        <w:t>westhullladies@outlook.com</w:t>
      </w:r>
    </w:hyperlink>
    <w:r w:rsidRPr="003D6200">
      <w:rPr>
        <w:rFonts w:asciiTheme="majorHAnsi" w:hAnsiTheme="majorHAnsi"/>
        <w:sz w:val="22"/>
        <w:szCs w:val="22"/>
        <w:lang w:val="en-GB"/>
      </w:rPr>
      <w:t xml:space="preserve"> </w:t>
    </w:r>
  </w:p>
  <w:p w14:paraId="069B90B7" w14:textId="633AA1A6" w:rsidR="00514740" w:rsidRPr="003D6200" w:rsidRDefault="00514740" w:rsidP="00843BF2">
    <w:pPr>
      <w:pStyle w:val="Footer"/>
      <w:rPr>
        <w:rFonts w:asciiTheme="majorHAnsi" w:hAnsiTheme="majorHAnsi"/>
        <w:lang w:val="en-GB"/>
      </w:rPr>
    </w:pPr>
    <w:r w:rsidRPr="003D6200">
      <w:rPr>
        <w:rFonts w:asciiTheme="majorHAnsi" w:hAnsiTheme="majorHAnsi"/>
        <w:sz w:val="22"/>
        <w:szCs w:val="22"/>
        <w:lang w:val="en-GB"/>
      </w:rPr>
      <w:t xml:space="preserve">Facebook: </w:t>
    </w:r>
    <w:hyperlink r:id="rId3" w:history="1">
      <w:r w:rsidRPr="003D6200">
        <w:rPr>
          <w:rStyle w:val="Hyperlink"/>
          <w:rFonts w:asciiTheme="majorHAnsi" w:hAnsiTheme="majorHAnsi"/>
          <w:sz w:val="22"/>
          <w:szCs w:val="22"/>
          <w:lang w:val="en-GB"/>
        </w:rPr>
        <w:t>https://www.facebook.com/groups/westhullladies</w:t>
      </w:r>
    </w:hyperlink>
    <w:r w:rsidRPr="003D6200">
      <w:rPr>
        <w:rFonts w:asciiTheme="majorHAnsi" w:hAnsiTheme="majorHAnsi"/>
        <w:lang w:val="en-GB"/>
      </w:rPr>
      <w:t xml:space="preserve">                      </w:t>
    </w:r>
    <w:r w:rsidRPr="003D6200">
      <w:rPr>
        <w:rFonts w:asciiTheme="majorHAnsi" w:hAnsiTheme="majorHAnsi"/>
        <w:sz w:val="22"/>
        <w:szCs w:val="22"/>
        <w:lang w:val="en-GB"/>
      </w:rPr>
      <w:t xml:space="preserve">Page </w:t>
    </w:r>
    <w:r w:rsidRPr="003D6200">
      <w:rPr>
        <w:rFonts w:asciiTheme="majorHAnsi" w:hAnsiTheme="majorHAnsi"/>
        <w:b/>
        <w:bCs/>
        <w:sz w:val="22"/>
        <w:szCs w:val="22"/>
        <w:lang w:val="en-GB"/>
      </w:rPr>
      <w:fldChar w:fldCharType="begin"/>
    </w:r>
    <w:r w:rsidRPr="003D6200">
      <w:rPr>
        <w:rFonts w:asciiTheme="majorHAnsi" w:hAnsiTheme="majorHAnsi"/>
        <w:b/>
        <w:bCs/>
        <w:sz w:val="22"/>
        <w:szCs w:val="22"/>
        <w:lang w:val="en-GB"/>
      </w:rPr>
      <w:instrText xml:space="preserve"> PAGE  \* Arabic  \* MERGEFORMAT </w:instrText>
    </w:r>
    <w:r w:rsidRPr="003D6200">
      <w:rPr>
        <w:rFonts w:asciiTheme="majorHAnsi" w:hAnsiTheme="majorHAnsi"/>
        <w:b/>
        <w:bCs/>
        <w:sz w:val="22"/>
        <w:szCs w:val="22"/>
        <w:lang w:val="en-GB"/>
      </w:rPr>
      <w:fldChar w:fldCharType="separate"/>
    </w:r>
    <w:r w:rsidR="003D09F0">
      <w:rPr>
        <w:rFonts w:asciiTheme="majorHAnsi" w:hAnsiTheme="majorHAnsi"/>
        <w:b/>
        <w:bCs/>
        <w:noProof/>
        <w:sz w:val="22"/>
        <w:szCs w:val="22"/>
        <w:lang w:val="en-GB"/>
      </w:rPr>
      <w:t>21</w:t>
    </w:r>
    <w:r w:rsidRPr="003D6200">
      <w:rPr>
        <w:rFonts w:asciiTheme="majorHAnsi" w:hAnsiTheme="majorHAnsi"/>
        <w:b/>
        <w:bCs/>
        <w:sz w:val="22"/>
        <w:szCs w:val="22"/>
        <w:lang w:val="en-GB"/>
      </w:rPr>
      <w:fldChar w:fldCharType="end"/>
    </w:r>
    <w:r w:rsidRPr="003D6200">
      <w:rPr>
        <w:rFonts w:asciiTheme="majorHAnsi" w:hAnsiTheme="majorHAnsi"/>
        <w:sz w:val="22"/>
        <w:szCs w:val="22"/>
        <w:lang w:val="en-GB"/>
      </w:rPr>
      <w:t xml:space="preserve"> of </w:t>
    </w:r>
    <w:r w:rsidRPr="003D6200">
      <w:rPr>
        <w:rFonts w:asciiTheme="majorHAnsi" w:hAnsiTheme="majorHAnsi"/>
        <w:b/>
        <w:bCs/>
        <w:sz w:val="22"/>
        <w:szCs w:val="22"/>
        <w:lang w:val="en-GB"/>
      </w:rPr>
      <w:fldChar w:fldCharType="begin"/>
    </w:r>
    <w:r w:rsidRPr="003D6200">
      <w:rPr>
        <w:rFonts w:asciiTheme="majorHAnsi" w:hAnsiTheme="majorHAnsi"/>
        <w:b/>
        <w:bCs/>
        <w:sz w:val="22"/>
        <w:szCs w:val="22"/>
        <w:lang w:val="en-GB"/>
      </w:rPr>
      <w:instrText xml:space="preserve"> NUMPAGES  \* Arabic  \* MERGEFORMAT </w:instrText>
    </w:r>
    <w:r w:rsidRPr="003D6200">
      <w:rPr>
        <w:rFonts w:asciiTheme="majorHAnsi" w:hAnsiTheme="majorHAnsi"/>
        <w:b/>
        <w:bCs/>
        <w:sz w:val="22"/>
        <w:szCs w:val="22"/>
        <w:lang w:val="en-GB"/>
      </w:rPr>
      <w:fldChar w:fldCharType="separate"/>
    </w:r>
    <w:r w:rsidR="003D09F0">
      <w:rPr>
        <w:rFonts w:asciiTheme="majorHAnsi" w:hAnsiTheme="majorHAnsi"/>
        <w:b/>
        <w:bCs/>
        <w:noProof/>
        <w:sz w:val="22"/>
        <w:szCs w:val="22"/>
        <w:lang w:val="en-GB"/>
      </w:rPr>
      <w:t>25</w:t>
    </w:r>
    <w:r w:rsidRPr="003D6200">
      <w:rPr>
        <w:rFonts w:asciiTheme="majorHAnsi" w:hAnsiTheme="majorHAnsi"/>
        <w:b/>
        <w:bCs/>
        <w:sz w:val="22"/>
        <w:szCs w:val="22"/>
        <w:lang w:val="en-GB"/>
      </w:rPr>
      <w:fldChar w:fldCharType="end"/>
    </w:r>
    <w:r w:rsidRPr="003D6200">
      <w:rPr>
        <w:rFonts w:asciiTheme="majorHAnsi" w:hAnsiTheme="majorHAnsi"/>
        <w:lang w:val="en-GB"/>
      </w:rPr>
      <w:t xml:space="preserve">                             </w:t>
    </w:r>
  </w:p>
  <w:p w14:paraId="3556C19C" w14:textId="77777777" w:rsidR="00514740" w:rsidRPr="00264094" w:rsidRDefault="00514740" w:rsidP="00264094">
    <w:pPr>
      <w:pStyle w:val="Footer"/>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E318E5" w14:textId="77777777" w:rsidR="00453752" w:rsidRDefault="00453752">
      <w:r>
        <w:separator/>
      </w:r>
    </w:p>
  </w:footnote>
  <w:footnote w:type="continuationSeparator" w:id="0">
    <w:p w14:paraId="153A4DE4" w14:textId="77777777" w:rsidR="00453752" w:rsidRDefault="004537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A51642" w14:textId="77777777" w:rsidR="00514740" w:rsidRPr="00192FEE" w:rsidRDefault="00514740" w:rsidP="00192FEE">
    <w:pPr>
      <w:pStyle w:val="Header"/>
      <w:jc w:val="center"/>
      <w:rPr>
        <w:rFonts w:asciiTheme="majorHAnsi" w:eastAsia="Arial" w:hAnsiTheme="majorHAnsi" w:cs="Arial"/>
        <w:color w:val="365F91" w:themeColor="accent1" w:themeShade="BF"/>
        <w:sz w:val="32"/>
        <w:szCs w:val="32"/>
      </w:rPr>
    </w:pPr>
    <w:r w:rsidRPr="00192FEE">
      <w:rPr>
        <w:rFonts w:asciiTheme="majorHAnsi" w:eastAsia="Arial" w:hAnsiTheme="majorHAnsi" w:cs="Arial"/>
        <w:color w:val="365F91" w:themeColor="accent1" w:themeShade="BF"/>
        <w:sz w:val="32"/>
        <w:szCs w:val="32"/>
      </w:rPr>
      <w:t xml:space="preserve">West Hull Ladies </w:t>
    </w:r>
  </w:p>
  <w:p w14:paraId="568B567C" w14:textId="331633A4" w:rsidR="00514740" w:rsidRPr="00192FEE" w:rsidRDefault="00514740" w:rsidP="00AB29A5">
    <w:pPr>
      <w:pStyle w:val="Header"/>
      <w:jc w:val="center"/>
      <w:rPr>
        <w:rFonts w:asciiTheme="majorHAnsi" w:eastAsia="Arial" w:hAnsiTheme="majorHAnsi" w:cs="Arial"/>
        <w:color w:val="365F91" w:themeColor="accent1" w:themeShade="BF"/>
        <w:sz w:val="32"/>
        <w:szCs w:val="32"/>
      </w:rPr>
    </w:pPr>
    <w:r w:rsidRPr="0F9C214E">
      <w:rPr>
        <w:rFonts w:asciiTheme="majorHAnsi" w:eastAsiaTheme="majorEastAsia" w:hAnsiTheme="majorHAnsi" w:cstheme="majorBidi"/>
        <w:color w:val="365F91" w:themeColor="accent1" w:themeShade="BF"/>
        <w:sz w:val="32"/>
        <w:szCs w:val="32"/>
      </w:rPr>
      <w:t xml:space="preserve">Newsletter </w:t>
    </w:r>
    <w:r w:rsidRPr="0F9C214E">
      <w:rPr>
        <w:rFonts w:asciiTheme="majorHAnsi" w:eastAsiaTheme="majorEastAsia" w:hAnsiTheme="majorHAnsi" w:cstheme="majorBidi"/>
        <w:color w:val="365F91" w:themeColor="accent1" w:themeShade="BF"/>
        <w:sz w:val="32"/>
        <w:szCs w:val="32"/>
        <w:lang w:val="en-GB"/>
      </w:rPr>
      <w:t xml:space="preserve">August </w:t>
    </w:r>
    <w:r w:rsidRPr="0F9C214E">
      <w:rPr>
        <w:rFonts w:asciiTheme="majorHAnsi" w:eastAsiaTheme="majorEastAsia" w:hAnsiTheme="majorHAnsi" w:cstheme="majorBidi"/>
        <w:color w:val="365F91" w:themeColor="accent1" w:themeShade="BF"/>
        <w:sz w:val="32"/>
        <w:szCs w:val="32"/>
      </w:rPr>
      <w:t>2016</w:t>
    </w:r>
  </w:p>
  <w:p w14:paraId="4E4FC4F2" w14:textId="77777777" w:rsidR="00514740" w:rsidRPr="00192FEE" w:rsidRDefault="00514740" w:rsidP="00192FEE">
    <w:pPr>
      <w:pStyle w:val="Header"/>
      <w:jc w:val="center"/>
      <w:rPr>
        <w:rFonts w:asciiTheme="majorHAnsi" w:hAnsiTheme="majorHAnsi" w:cs="Arial"/>
        <w:color w:val="365F91" w:themeColor="accent1" w:themeShade="BF"/>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927057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E54AE9F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15:restartNumberingAfterBreak="0">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 w15:restartNumberingAfterBreak="0">
    <w:nsid w:val="0059122D"/>
    <w:multiLevelType w:val="hybridMultilevel"/>
    <w:tmpl w:val="E76E2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201B27"/>
    <w:multiLevelType w:val="hybridMultilevel"/>
    <w:tmpl w:val="BF8021A0"/>
    <w:lvl w:ilvl="0" w:tplc="7C16CCFA">
      <w:start w:val="1"/>
      <w:numFmt w:val="bullet"/>
      <w:lvlText w:val=""/>
      <w:lvlJc w:val="left"/>
      <w:pPr>
        <w:ind w:left="720" w:hanging="360"/>
      </w:pPr>
      <w:rPr>
        <w:rFonts w:ascii="Symbol" w:hAnsi="Symbol" w:hint="default"/>
      </w:rPr>
    </w:lvl>
    <w:lvl w:ilvl="1" w:tplc="4F4A20E2">
      <w:start w:val="1"/>
      <w:numFmt w:val="bullet"/>
      <w:lvlText w:val="o"/>
      <w:lvlJc w:val="left"/>
      <w:pPr>
        <w:ind w:left="1440" w:hanging="360"/>
      </w:pPr>
      <w:rPr>
        <w:rFonts w:ascii="Courier New" w:hAnsi="Courier New" w:hint="default"/>
      </w:rPr>
    </w:lvl>
    <w:lvl w:ilvl="2" w:tplc="FF52B33E">
      <w:start w:val="1"/>
      <w:numFmt w:val="bullet"/>
      <w:lvlText w:val=""/>
      <w:lvlJc w:val="left"/>
      <w:pPr>
        <w:ind w:left="2160" w:hanging="360"/>
      </w:pPr>
      <w:rPr>
        <w:rFonts w:ascii="Wingdings" w:hAnsi="Wingdings" w:hint="default"/>
      </w:rPr>
    </w:lvl>
    <w:lvl w:ilvl="3" w:tplc="E16C8268">
      <w:start w:val="1"/>
      <w:numFmt w:val="bullet"/>
      <w:lvlText w:val=""/>
      <w:lvlJc w:val="left"/>
      <w:pPr>
        <w:ind w:left="2880" w:hanging="360"/>
      </w:pPr>
      <w:rPr>
        <w:rFonts w:ascii="Symbol" w:hAnsi="Symbol" w:hint="default"/>
      </w:rPr>
    </w:lvl>
    <w:lvl w:ilvl="4" w:tplc="47F88648">
      <w:start w:val="1"/>
      <w:numFmt w:val="bullet"/>
      <w:lvlText w:val="o"/>
      <w:lvlJc w:val="left"/>
      <w:pPr>
        <w:ind w:left="3600" w:hanging="360"/>
      </w:pPr>
      <w:rPr>
        <w:rFonts w:ascii="Courier New" w:hAnsi="Courier New" w:hint="default"/>
      </w:rPr>
    </w:lvl>
    <w:lvl w:ilvl="5" w:tplc="F0F23892">
      <w:start w:val="1"/>
      <w:numFmt w:val="bullet"/>
      <w:lvlText w:val=""/>
      <w:lvlJc w:val="left"/>
      <w:pPr>
        <w:ind w:left="4320" w:hanging="360"/>
      </w:pPr>
      <w:rPr>
        <w:rFonts w:ascii="Wingdings" w:hAnsi="Wingdings" w:hint="default"/>
      </w:rPr>
    </w:lvl>
    <w:lvl w:ilvl="6" w:tplc="9A182366">
      <w:start w:val="1"/>
      <w:numFmt w:val="bullet"/>
      <w:lvlText w:val=""/>
      <w:lvlJc w:val="left"/>
      <w:pPr>
        <w:ind w:left="5040" w:hanging="360"/>
      </w:pPr>
      <w:rPr>
        <w:rFonts w:ascii="Symbol" w:hAnsi="Symbol" w:hint="default"/>
      </w:rPr>
    </w:lvl>
    <w:lvl w:ilvl="7" w:tplc="79204CD4">
      <w:start w:val="1"/>
      <w:numFmt w:val="bullet"/>
      <w:lvlText w:val="o"/>
      <w:lvlJc w:val="left"/>
      <w:pPr>
        <w:ind w:left="5760" w:hanging="360"/>
      </w:pPr>
      <w:rPr>
        <w:rFonts w:ascii="Courier New" w:hAnsi="Courier New" w:hint="default"/>
      </w:rPr>
    </w:lvl>
    <w:lvl w:ilvl="8" w:tplc="F2B6EB28">
      <w:start w:val="1"/>
      <w:numFmt w:val="bullet"/>
      <w:lvlText w:val=""/>
      <w:lvlJc w:val="left"/>
      <w:pPr>
        <w:ind w:left="6480" w:hanging="360"/>
      </w:pPr>
      <w:rPr>
        <w:rFonts w:ascii="Wingdings" w:hAnsi="Wingdings" w:hint="default"/>
      </w:rPr>
    </w:lvl>
  </w:abstractNum>
  <w:abstractNum w:abstractNumId="7" w15:restartNumberingAfterBreak="0">
    <w:nsid w:val="059A1372"/>
    <w:multiLevelType w:val="hybridMultilevel"/>
    <w:tmpl w:val="489AC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E62D90"/>
    <w:multiLevelType w:val="hybridMultilevel"/>
    <w:tmpl w:val="94BEBBF0"/>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9" w15:restartNumberingAfterBreak="0">
    <w:nsid w:val="0B641F45"/>
    <w:multiLevelType w:val="hybridMultilevel"/>
    <w:tmpl w:val="FC60A600"/>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0" w15:restartNumberingAfterBreak="0">
    <w:nsid w:val="0BA8675B"/>
    <w:multiLevelType w:val="hybridMultilevel"/>
    <w:tmpl w:val="C8866804"/>
    <w:lvl w:ilvl="0" w:tplc="C5DAAE90">
      <w:start w:val="1"/>
      <w:numFmt w:val="decimal"/>
      <w:lvlText w:val="%1."/>
      <w:lvlJc w:val="left"/>
      <w:pPr>
        <w:ind w:left="720" w:hanging="360"/>
      </w:pPr>
    </w:lvl>
    <w:lvl w:ilvl="1" w:tplc="57664682">
      <w:start w:val="1"/>
      <w:numFmt w:val="lowerLetter"/>
      <w:lvlText w:val="%2."/>
      <w:lvlJc w:val="left"/>
      <w:pPr>
        <w:ind w:left="1440" w:hanging="360"/>
      </w:pPr>
    </w:lvl>
    <w:lvl w:ilvl="2" w:tplc="7FDA4E68">
      <w:start w:val="1"/>
      <w:numFmt w:val="lowerRoman"/>
      <w:lvlText w:val="%3."/>
      <w:lvlJc w:val="right"/>
      <w:pPr>
        <w:ind w:left="2160" w:hanging="180"/>
      </w:pPr>
    </w:lvl>
    <w:lvl w:ilvl="3" w:tplc="66D0BDF6">
      <w:start w:val="1"/>
      <w:numFmt w:val="decimal"/>
      <w:lvlText w:val="%4."/>
      <w:lvlJc w:val="left"/>
      <w:pPr>
        <w:ind w:left="2880" w:hanging="360"/>
      </w:pPr>
    </w:lvl>
    <w:lvl w:ilvl="4" w:tplc="F78447B4">
      <w:start w:val="1"/>
      <w:numFmt w:val="lowerLetter"/>
      <w:lvlText w:val="%5."/>
      <w:lvlJc w:val="left"/>
      <w:pPr>
        <w:ind w:left="3600" w:hanging="360"/>
      </w:pPr>
    </w:lvl>
    <w:lvl w:ilvl="5" w:tplc="1D80F758">
      <w:start w:val="1"/>
      <w:numFmt w:val="lowerRoman"/>
      <w:lvlText w:val="%6."/>
      <w:lvlJc w:val="right"/>
      <w:pPr>
        <w:ind w:left="4320" w:hanging="180"/>
      </w:pPr>
    </w:lvl>
    <w:lvl w:ilvl="6" w:tplc="B7525DFC">
      <w:start w:val="1"/>
      <w:numFmt w:val="decimal"/>
      <w:lvlText w:val="%7."/>
      <w:lvlJc w:val="left"/>
      <w:pPr>
        <w:ind w:left="5040" w:hanging="360"/>
      </w:pPr>
    </w:lvl>
    <w:lvl w:ilvl="7" w:tplc="EC3AFB9C">
      <w:start w:val="1"/>
      <w:numFmt w:val="lowerLetter"/>
      <w:lvlText w:val="%8."/>
      <w:lvlJc w:val="left"/>
      <w:pPr>
        <w:ind w:left="5760" w:hanging="360"/>
      </w:pPr>
    </w:lvl>
    <w:lvl w:ilvl="8" w:tplc="38F2F8C6">
      <w:start w:val="1"/>
      <w:numFmt w:val="lowerRoman"/>
      <w:lvlText w:val="%9."/>
      <w:lvlJc w:val="right"/>
      <w:pPr>
        <w:ind w:left="6480" w:hanging="180"/>
      </w:pPr>
    </w:lvl>
  </w:abstractNum>
  <w:abstractNum w:abstractNumId="11" w15:restartNumberingAfterBreak="0">
    <w:nsid w:val="0FB2465D"/>
    <w:multiLevelType w:val="hybridMultilevel"/>
    <w:tmpl w:val="2730C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23E77EC"/>
    <w:multiLevelType w:val="hybridMultilevel"/>
    <w:tmpl w:val="0AC81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F7092D"/>
    <w:multiLevelType w:val="hybridMultilevel"/>
    <w:tmpl w:val="5A96B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7C5645"/>
    <w:multiLevelType w:val="hybridMultilevel"/>
    <w:tmpl w:val="CC2C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571799"/>
    <w:multiLevelType w:val="hybridMultilevel"/>
    <w:tmpl w:val="0B5E93F8"/>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24D28AD"/>
    <w:multiLevelType w:val="hybridMultilevel"/>
    <w:tmpl w:val="5636A69E"/>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7" w15:restartNumberingAfterBreak="0">
    <w:nsid w:val="24E943F3"/>
    <w:multiLevelType w:val="hybridMultilevel"/>
    <w:tmpl w:val="EA72D5CA"/>
    <w:lvl w:ilvl="0" w:tplc="2A00CB92">
      <w:start w:val="1"/>
      <w:numFmt w:val="bullet"/>
      <w:lvlText w:val=""/>
      <w:lvlJc w:val="left"/>
      <w:pPr>
        <w:ind w:left="720" w:hanging="153"/>
      </w:pPr>
      <w:rPr>
        <w:rFonts w:ascii="Symbol" w:hAnsi="Symbol" w:hint="default"/>
      </w:rPr>
    </w:lvl>
    <w:lvl w:ilvl="1" w:tplc="79EE448A">
      <w:start w:val="1"/>
      <w:numFmt w:val="bullet"/>
      <w:lvlText w:val="o"/>
      <w:lvlJc w:val="left"/>
      <w:pPr>
        <w:ind w:left="1440" w:hanging="360"/>
      </w:pPr>
      <w:rPr>
        <w:rFonts w:ascii="Courier New" w:hAnsi="Courier New" w:hint="default"/>
      </w:rPr>
    </w:lvl>
    <w:lvl w:ilvl="2" w:tplc="F60AA2BC">
      <w:start w:val="1"/>
      <w:numFmt w:val="bullet"/>
      <w:lvlText w:val=""/>
      <w:lvlJc w:val="left"/>
      <w:pPr>
        <w:ind w:left="2160" w:hanging="360"/>
      </w:pPr>
      <w:rPr>
        <w:rFonts w:ascii="Wingdings" w:hAnsi="Wingdings" w:hint="default"/>
      </w:rPr>
    </w:lvl>
    <w:lvl w:ilvl="3" w:tplc="B8B0C066">
      <w:start w:val="1"/>
      <w:numFmt w:val="bullet"/>
      <w:lvlText w:val=""/>
      <w:lvlJc w:val="left"/>
      <w:pPr>
        <w:ind w:left="2880" w:hanging="360"/>
      </w:pPr>
      <w:rPr>
        <w:rFonts w:ascii="Symbol" w:hAnsi="Symbol" w:hint="default"/>
      </w:rPr>
    </w:lvl>
    <w:lvl w:ilvl="4" w:tplc="843ED3D4">
      <w:start w:val="1"/>
      <w:numFmt w:val="bullet"/>
      <w:lvlText w:val="o"/>
      <w:lvlJc w:val="left"/>
      <w:pPr>
        <w:ind w:left="3600" w:hanging="360"/>
      </w:pPr>
      <w:rPr>
        <w:rFonts w:ascii="Courier New" w:hAnsi="Courier New" w:hint="default"/>
      </w:rPr>
    </w:lvl>
    <w:lvl w:ilvl="5" w:tplc="01989C60">
      <w:start w:val="1"/>
      <w:numFmt w:val="bullet"/>
      <w:lvlText w:val=""/>
      <w:lvlJc w:val="left"/>
      <w:pPr>
        <w:ind w:left="4320" w:hanging="360"/>
      </w:pPr>
      <w:rPr>
        <w:rFonts w:ascii="Wingdings" w:hAnsi="Wingdings" w:hint="default"/>
      </w:rPr>
    </w:lvl>
    <w:lvl w:ilvl="6" w:tplc="A3F4624E">
      <w:start w:val="1"/>
      <w:numFmt w:val="bullet"/>
      <w:lvlText w:val=""/>
      <w:lvlJc w:val="left"/>
      <w:pPr>
        <w:ind w:left="5040" w:hanging="360"/>
      </w:pPr>
      <w:rPr>
        <w:rFonts w:ascii="Symbol" w:hAnsi="Symbol" w:hint="default"/>
      </w:rPr>
    </w:lvl>
    <w:lvl w:ilvl="7" w:tplc="B7B2B2C4">
      <w:start w:val="1"/>
      <w:numFmt w:val="bullet"/>
      <w:lvlText w:val="o"/>
      <w:lvlJc w:val="left"/>
      <w:pPr>
        <w:ind w:left="5760" w:hanging="360"/>
      </w:pPr>
      <w:rPr>
        <w:rFonts w:ascii="Courier New" w:hAnsi="Courier New" w:hint="default"/>
      </w:rPr>
    </w:lvl>
    <w:lvl w:ilvl="8" w:tplc="94842AEA">
      <w:start w:val="1"/>
      <w:numFmt w:val="bullet"/>
      <w:lvlText w:val=""/>
      <w:lvlJc w:val="left"/>
      <w:pPr>
        <w:ind w:left="6480" w:hanging="360"/>
      </w:pPr>
      <w:rPr>
        <w:rFonts w:ascii="Wingdings" w:hAnsi="Wingdings" w:hint="default"/>
      </w:rPr>
    </w:lvl>
  </w:abstractNum>
  <w:abstractNum w:abstractNumId="18" w15:restartNumberingAfterBreak="0">
    <w:nsid w:val="2BC25C78"/>
    <w:multiLevelType w:val="hybridMultilevel"/>
    <w:tmpl w:val="6E2CF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CD4B0F"/>
    <w:multiLevelType w:val="hybridMultilevel"/>
    <w:tmpl w:val="7CC29F3C"/>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0" w15:restartNumberingAfterBreak="0">
    <w:nsid w:val="3F2E184D"/>
    <w:multiLevelType w:val="hybridMultilevel"/>
    <w:tmpl w:val="0F0CB56E"/>
    <w:lvl w:ilvl="0" w:tplc="626069DC">
      <w:start w:val="1"/>
      <w:numFmt w:val="bullet"/>
      <w:lvlText w:val=""/>
      <w:lvlJc w:val="left"/>
      <w:pPr>
        <w:ind w:left="1287" w:hanging="363"/>
      </w:pPr>
      <w:rPr>
        <w:rFonts w:ascii="Symbol" w:hAnsi="Symbol" w:hint="default"/>
      </w:rPr>
    </w:lvl>
    <w:lvl w:ilvl="1" w:tplc="79EE448A">
      <w:start w:val="1"/>
      <w:numFmt w:val="bullet"/>
      <w:lvlText w:val="o"/>
      <w:lvlJc w:val="left"/>
      <w:pPr>
        <w:ind w:left="1440" w:hanging="360"/>
      </w:pPr>
      <w:rPr>
        <w:rFonts w:ascii="Courier New" w:hAnsi="Courier New" w:hint="default"/>
      </w:rPr>
    </w:lvl>
    <w:lvl w:ilvl="2" w:tplc="F60AA2BC">
      <w:start w:val="1"/>
      <w:numFmt w:val="bullet"/>
      <w:lvlText w:val=""/>
      <w:lvlJc w:val="left"/>
      <w:pPr>
        <w:ind w:left="2160" w:hanging="360"/>
      </w:pPr>
      <w:rPr>
        <w:rFonts w:ascii="Wingdings" w:hAnsi="Wingdings" w:hint="default"/>
      </w:rPr>
    </w:lvl>
    <w:lvl w:ilvl="3" w:tplc="B8B0C066">
      <w:start w:val="1"/>
      <w:numFmt w:val="bullet"/>
      <w:lvlText w:val=""/>
      <w:lvlJc w:val="left"/>
      <w:pPr>
        <w:ind w:left="2880" w:hanging="360"/>
      </w:pPr>
      <w:rPr>
        <w:rFonts w:ascii="Symbol" w:hAnsi="Symbol" w:hint="default"/>
      </w:rPr>
    </w:lvl>
    <w:lvl w:ilvl="4" w:tplc="843ED3D4">
      <w:start w:val="1"/>
      <w:numFmt w:val="bullet"/>
      <w:lvlText w:val="o"/>
      <w:lvlJc w:val="left"/>
      <w:pPr>
        <w:ind w:left="3600" w:hanging="360"/>
      </w:pPr>
      <w:rPr>
        <w:rFonts w:ascii="Courier New" w:hAnsi="Courier New" w:hint="default"/>
      </w:rPr>
    </w:lvl>
    <w:lvl w:ilvl="5" w:tplc="01989C60">
      <w:start w:val="1"/>
      <w:numFmt w:val="bullet"/>
      <w:lvlText w:val=""/>
      <w:lvlJc w:val="left"/>
      <w:pPr>
        <w:ind w:left="4320" w:hanging="360"/>
      </w:pPr>
      <w:rPr>
        <w:rFonts w:ascii="Wingdings" w:hAnsi="Wingdings" w:hint="default"/>
      </w:rPr>
    </w:lvl>
    <w:lvl w:ilvl="6" w:tplc="A3F4624E">
      <w:start w:val="1"/>
      <w:numFmt w:val="bullet"/>
      <w:lvlText w:val=""/>
      <w:lvlJc w:val="left"/>
      <w:pPr>
        <w:ind w:left="5040" w:hanging="360"/>
      </w:pPr>
      <w:rPr>
        <w:rFonts w:ascii="Symbol" w:hAnsi="Symbol" w:hint="default"/>
      </w:rPr>
    </w:lvl>
    <w:lvl w:ilvl="7" w:tplc="B7B2B2C4">
      <w:start w:val="1"/>
      <w:numFmt w:val="bullet"/>
      <w:lvlText w:val="o"/>
      <w:lvlJc w:val="left"/>
      <w:pPr>
        <w:ind w:left="5760" w:hanging="360"/>
      </w:pPr>
      <w:rPr>
        <w:rFonts w:ascii="Courier New" w:hAnsi="Courier New" w:hint="default"/>
      </w:rPr>
    </w:lvl>
    <w:lvl w:ilvl="8" w:tplc="94842AEA">
      <w:start w:val="1"/>
      <w:numFmt w:val="bullet"/>
      <w:lvlText w:val=""/>
      <w:lvlJc w:val="left"/>
      <w:pPr>
        <w:ind w:left="6480" w:hanging="360"/>
      </w:pPr>
      <w:rPr>
        <w:rFonts w:ascii="Wingdings" w:hAnsi="Wingdings" w:hint="default"/>
      </w:rPr>
    </w:lvl>
  </w:abstractNum>
  <w:abstractNum w:abstractNumId="21" w15:restartNumberingAfterBreak="0">
    <w:nsid w:val="42130DAE"/>
    <w:multiLevelType w:val="hybridMultilevel"/>
    <w:tmpl w:val="7E1436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4ACA6686"/>
    <w:multiLevelType w:val="hybridMultilevel"/>
    <w:tmpl w:val="BDDC2588"/>
    <w:lvl w:ilvl="0" w:tplc="5DDA0D56">
      <w:start w:val="1"/>
      <w:numFmt w:val="bullet"/>
      <w:lvlText w:val=""/>
      <w:lvlJc w:val="left"/>
      <w:pPr>
        <w:ind w:left="720" w:hanging="360"/>
      </w:pPr>
      <w:rPr>
        <w:rFonts w:ascii="Symbol" w:hAnsi="Symbol" w:hint="default"/>
      </w:rPr>
    </w:lvl>
    <w:lvl w:ilvl="1" w:tplc="147AED30">
      <w:start w:val="1"/>
      <w:numFmt w:val="bullet"/>
      <w:lvlText w:val="o"/>
      <w:lvlJc w:val="left"/>
      <w:pPr>
        <w:ind w:left="1440" w:hanging="360"/>
      </w:pPr>
      <w:rPr>
        <w:rFonts w:ascii="Courier New" w:hAnsi="Courier New" w:hint="default"/>
      </w:rPr>
    </w:lvl>
    <w:lvl w:ilvl="2" w:tplc="D4F429E8">
      <w:start w:val="1"/>
      <w:numFmt w:val="bullet"/>
      <w:lvlText w:val=""/>
      <w:lvlJc w:val="left"/>
      <w:pPr>
        <w:ind w:left="2160" w:hanging="360"/>
      </w:pPr>
      <w:rPr>
        <w:rFonts w:ascii="Wingdings" w:hAnsi="Wingdings" w:hint="default"/>
      </w:rPr>
    </w:lvl>
    <w:lvl w:ilvl="3" w:tplc="200CF3B6">
      <w:start w:val="1"/>
      <w:numFmt w:val="bullet"/>
      <w:lvlText w:val=""/>
      <w:lvlJc w:val="left"/>
      <w:pPr>
        <w:ind w:left="2880" w:hanging="360"/>
      </w:pPr>
      <w:rPr>
        <w:rFonts w:ascii="Symbol" w:hAnsi="Symbol" w:hint="default"/>
      </w:rPr>
    </w:lvl>
    <w:lvl w:ilvl="4" w:tplc="3DB818C0">
      <w:start w:val="1"/>
      <w:numFmt w:val="bullet"/>
      <w:lvlText w:val="o"/>
      <w:lvlJc w:val="left"/>
      <w:pPr>
        <w:ind w:left="3600" w:hanging="360"/>
      </w:pPr>
      <w:rPr>
        <w:rFonts w:ascii="Courier New" w:hAnsi="Courier New" w:hint="default"/>
      </w:rPr>
    </w:lvl>
    <w:lvl w:ilvl="5" w:tplc="EE109AD0">
      <w:start w:val="1"/>
      <w:numFmt w:val="bullet"/>
      <w:lvlText w:val=""/>
      <w:lvlJc w:val="left"/>
      <w:pPr>
        <w:ind w:left="4320" w:hanging="360"/>
      </w:pPr>
      <w:rPr>
        <w:rFonts w:ascii="Wingdings" w:hAnsi="Wingdings" w:hint="default"/>
      </w:rPr>
    </w:lvl>
    <w:lvl w:ilvl="6" w:tplc="B4DE301C">
      <w:start w:val="1"/>
      <w:numFmt w:val="bullet"/>
      <w:lvlText w:val=""/>
      <w:lvlJc w:val="left"/>
      <w:pPr>
        <w:ind w:left="5040" w:hanging="360"/>
      </w:pPr>
      <w:rPr>
        <w:rFonts w:ascii="Symbol" w:hAnsi="Symbol" w:hint="default"/>
      </w:rPr>
    </w:lvl>
    <w:lvl w:ilvl="7" w:tplc="0DE42E5E">
      <w:start w:val="1"/>
      <w:numFmt w:val="bullet"/>
      <w:lvlText w:val="o"/>
      <w:lvlJc w:val="left"/>
      <w:pPr>
        <w:ind w:left="5760" w:hanging="360"/>
      </w:pPr>
      <w:rPr>
        <w:rFonts w:ascii="Courier New" w:hAnsi="Courier New" w:hint="default"/>
      </w:rPr>
    </w:lvl>
    <w:lvl w:ilvl="8" w:tplc="5A42F698">
      <w:start w:val="1"/>
      <w:numFmt w:val="bullet"/>
      <w:lvlText w:val=""/>
      <w:lvlJc w:val="left"/>
      <w:pPr>
        <w:ind w:left="6480" w:hanging="360"/>
      </w:pPr>
      <w:rPr>
        <w:rFonts w:ascii="Wingdings" w:hAnsi="Wingdings" w:hint="default"/>
      </w:rPr>
    </w:lvl>
  </w:abstractNum>
  <w:abstractNum w:abstractNumId="23" w15:restartNumberingAfterBreak="0">
    <w:nsid w:val="4B0C4090"/>
    <w:multiLevelType w:val="hybridMultilevel"/>
    <w:tmpl w:val="F5EAA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1C23F1"/>
    <w:multiLevelType w:val="hybridMultilevel"/>
    <w:tmpl w:val="11CE5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4D36A0"/>
    <w:multiLevelType w:val="hybridMultilevel"/>
    <w:tmpl w:val="9808E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E37D16"/>
    <w:multiLevelType w:val="hybridMultilevel"/>
    <w:tmpl w:val="BBBEF1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54686DE3"/>
    <w:multiLevelType w:val="hybridMultilevel"/>
    <w:tmpl w:val="B54A7C6E"/>
    <w:lvl w:ilvl="0" w:tplc="096A85A6">
      <w:start w:val="1"/>
      <w:numFmt w:val="decimal"/>
      <w:lvlText w:val="%1."/>
      <w:lvlJc w:val="left"/>
      <w:pPr>
        <w:ind w:left="720" w:hanging="360"/>
      </w:pPr>
    </w:lvl>
    <w:lvl w:ilvl="1" w:tplc="BCBAE56C">
      <w:start w:val="1"/>
      <w:numFmt w:val="lowerLetter"/>
      <w:lvlText w:val="%2."/>
      <w:lvlJc w:val="left"/>
      <w:pPr>
        <w:ind w:left="1440" w:hanging="360"/>
      </w:pPr>
    </w:lvl>
    <w:lvl w:ilvl="2" w:tplc="03FAE750">
      <w:start w:val="1"/>
      <w:numFmt w:val="lowerRoman"/>
      <w:lvlText w:val="%3."/>
      <w:lvlJc w:val="right"/>
      <w:pPr>
        <w:ind w:left="2160" w:hanging="180"/>
      </w:pPr>
    </w:lvl>
    <w:lvl w:ilvl="3" w:tplc="83BC2510">
      <w:start w:val="1"/>
      <w:numFmt w:val="decimal"/>
      <w:lvlText w:val="%4."/>
      <w:lvlJc w:val="left"/>
      <w:pPr>
        <w:ind w:left="2880" w:hanging="360"/>
      </w:pPr>
    </w:lvl>
    <w:lvl w:ilvl="4" w:tplc="4120F324">
      <w:start w:val="1"/>
      <w:numFmt w:val="lowerLetter"/>
      <w:lvlText w:val="%5."/>
      <w:lvlJc w:val="left"/>
      <w:pPr>
        <w:ind w:left="3600" w:hanging="360"/>
      </w:pPr>
    </w:lvl>
    <w:lvl w:ilvl="5" w:tplc="695C8000">
      <w:start w:val="1"/>
      <w:numFmt w:val="lowerRoman"/>
      <w:lvlText w:val="%6."/>
      <w:lvlJc w:val="right"/>
      <w:pPr>
        <w:ind w:left="4320" w:hanging="180"/>
      </w:pPr>
    </w:lvl>
    <w:lvl w:ilvl="6" w:tplc="18942CA0">
      <w:start w:val="1"/>
      <w:numFmt w:val="decimal"/>
      <w:lvlText w:val="%7."/>
      <w:lvlJc w:val="left"/>
      <w:pPr>
        <w:ind w:left="5040" w:hanging="360"/>
      </w:pPr>
    </w:lvl>
    <w:lvl w:ilvl="7" w:tplc="3ACCEF50">
      <w:start w:val="1"/>
      <w:numFmt w:val="lowerLetter"/>
      <w:lvlText w:val="%8."/>
      <w:lvlJc w:val="left"/>
      <w:pPr>
        <w:ind w:left="5760" w:hanging="360"/>
      </w:pPr>
    </w:lvl>
    <w:lvl w:ilvl="8" w:tplc="5552A760">
      <w:start w:val="1"/>
      <w:numFmt w:val="lowerRoman"/>
      <w:lvlText w:val="%9."/>
      <w:lvlJc w:val="right"/>
      <w:pPr>
        <w:ind w:left="6480" w:hanging="180"/>
      </w:pPr>
    </w:lvl>
  </w:abstractNum>
  <w:abstractNum w:abstractNumId="28" w15:restartNumberingAfterBreak="0">
    <w:nsid w:val="55A972CB"/>
    <w:multiLevelType w:val="hybridMultilevel"/>
    <w:tmpl w:val="678CD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1C05C4"/>
    <w:multiLevelType w:val="hybridMultilevel"/>
    <w:tmpl w:val="853264B4"/>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5F5331"/>
    <w:multiLevelType w:val="hybridMultilevel"/>
    <w:tmpl w:val="E326C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956D71"/>
    <w:multiLevelType w:val="hybridMultilevel"/>
    <w:tmpl w:val="0DA4C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9B3BC1"/>
    <w:multiLevelType w:val="hybridMultilevel"/>
    <w:tmpl w:val="3F528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D967EB"/>
    <w:multiLevelType w:val="hybridMultilevel"/>
    <w:tmpl w:val="BFF6CB50"/>
    <w:lvl w:ilvl="0" w:tplc="3AF0859A">
      <w:start w:val="1"/>
      <w:numFmt w:val="bullet"/>
      <w:lvlText w:val=""/>
      <w:lvlJc w:val="left"/>
      <w:pPr>
        <w:ind w:left="720" w:hanging="360"/>
      </w:pPr>
      <w:rPr>
        <w:rFonts w:ascii="Symbol" w:hAnsi="Symbol" w:hint="default"/>
      </w:rPr>
    </w:lvl>
    <w:lvl w:ilvl="1" w:tplc="FBAEE9EE">
      <w:start w:val="1"/>
      <w:numFmt w:val="lowerLetter"/>
      <w:lvlText w:val="%2."/>
      <w:lvlJc w:val="left"/>
      <w:pPr>
        <w:ind w:left="1440" w:hanging="360"/>
      </w:pPr>
    </w:lvl>
    <w:lvl w:ilvl="2" w:tplc="132AB734">
      <w:start w:val="1"/>
      <w:numFmt w:val="lowerRoman"/>
      <w:lvlText w:val="%3."/>
      <w:lvlJc w:val="right"/>
      <w:pPr>
        <w:ind w:left="2160" w:hanging="180"/>
      </w:pPr>
    </w:lvl>
    <w:lvl w:ilvl="3" w:tplc="E9421814">
      <w:start w:val="1"/>
      <w:numFmt w:val="decimal"/>
      <w:lvlText w:val="%4."/>
      <w:lvlJc w:val="left"/>
      <w:pPr>
        <w:ind w:left="2880" w:hanging="360"/>
      </w:pPr>
    </w:lvl>
    <w:lvl w:ilvl="4" w:tplc="FDE00CC6">
      <w:start w:val="1"/>
      <w:numFmt w:val="lowerLetter"/>
      <w:lvlText w:val="%5."/>
      <w:lvlJc w:val="left"/>
      <w:pPr>
        <w:ind w:left="3600" w:hanging="360"/>
      </w:pPr>
    </w:lvl>
    <w:lvl w:ilvl="5" w:tplc="650A896C">
      <w:start w:val="1"/>
      <w:numFmt w:val="lowerRoman"/>
      <w:lvlText w:val="%6."/>
      <w:lvlJc w:val="right"/>
      <w:pPr>
        <w:ind w:left="4320" w:hanging="180"/>
      </w:pPr>
    </w:lvl>
    <w:lvl w:ilvl="6" w:tplc="98A441E8">
      <w:start w:val="1"/>
      <w:numFmt w:val="decimal"/>
      <w:lvlText w:val="%7."/>
      <w:lvlJc w:val="left"/>
      <w:pPr>
        <w:ind w:left="5040" w:hanging="360"/>
      </w:pPr>
    </w:lvl>
    <w:lvl w:ilvl="7" w:tplc="EB023DD2">
      <w:start w:val="1"/>
      <w:numFmt w:val="lowerLetter"/>
      <w:lvlText w:val="%8."/>
      <w:lvlJc w:val="left"/>
      <w:pPr>
        <w:ind w:left="5760" w:hanging="360"/>
      </w:pPr>
    </w:lvl>
    <w:lvl w:ilvl="8" w:tplc="FCF0434A">
      <w:start w:val="1"/>
      <w:numFmt w:val="lowerRoman"/>
      <w:lvlText w:val="%9."/>
      <w:lvlJc w:val="right"/>
      <w:pPr>
        <w:ind w:left="6480" w:hanging="180"/>
      </w:pPr>
    </w:lvl>
  </w:abstractNum>
  <w:abstractNum w:abstractNumId="34" w15:restartNumberingAfterBreak="0">
    <w:nsid w:val="6C2C1B04"/>
    <w:multiLevelType w:val="hybridMultilevel"/>
    <w:tmpl w:val="4B14A270"/>
    <w:lvl w:ilvl="0" w:tplc="CC6277E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1D4C5D"/>
    <w:multiLevelType w:val="hybridMultilevel"/>
    <w:tmpl w:val="9C7CB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8D331E"/>
    <w:multiLevelType w:val="hybridMultilevel"/>
    <w:tmpl w:val="633C5118"/>
    <w:lvl w:ilvl="0" w:tplc="5CEE7ABC">
      <w:start w:val="1"/>
      <w:numFmt w:val="bullet"/>
      <w:lvlText w:val=""/>
      <w:lvlJc w:val="left"/>
      <w:pPr>
        <w:ind w:left="720" w:hanging="360"/>
      </w:pPr>
      <w:rPr>
        <w:rFonts w:ascii="Symbol" w:hAnsi="Symbol" w:hint="default"/>
      </w:rPr>
    </w:lvl>
    <w:lvl w:ilvl="1" w:tplc="056AEC24">
      <w:start w:val="1"/>
      <w:numFmt w:val="bullet"/>
      <w:lvlText w:val="o"/>
      <w:lvlJc w:val="left"/>
      <w:pPr>
        <w:ind w:left="1440" w:hanging="360"/>
      </w:pPr>
      <w:rPr>
        <w:rFonts w:ascii="Courier New" w:hAnsi="Courier New" w:hint="default"/>
      </w:rPr>
    </w:lvl>
    <w:lvl w:ilvl="2" w:tplc="A2B221C4">
      <w:start w:val="1"/>
      <w:numFmt w:val="bullet"/>
      <w:lvlText w:val=""/>
      <w:lvlJc w:val="left"/>
      <w:pPr>
        <w:ind w:left="2160" w:hanging="360"/>
      </w:pPr>
      <w:rPr>
        <w:rFonts w:ascii="Wingdings" w:hAnsi="Wingdings" w:hint="default"/>
      </w:rPr>
    </w:lvl>
    <w:lvl w:ilvl="3" w:tplc="C8C2748E">
      <w:start w:val="1"/>
      <w:numFmt w:val="bullet"/>
      <w:lvlText w:val=""/>
      <w:lvlJc w:val="left"/>
      <w:pPr>
        <w:ind w:left="2880" w:hanging="360"/>
      </w:pPr>
      <w:rPr>
        <w:rFonts w:ascii="Symbol" w:hAnsi="Symbol" w:hint="default"/>
      </w:rPr>
    </w:lvl>
    <w:lvl w:ilvl="4" w:tplc="F4A8679A">
      <w:start w:val="1"/>
      <w:numFmt w:val="bullet"/>
      <w:lvlText w:val="o"/>
      <w:lvlJc w:val="left"/>
      <w:pPr>
        <w:ind w:left="3600" w:hanging="360"/>
      </w:pPr>
      <w:rPr>
        <w:rFonts w:ascii="Courier New" w:hAnsi="Courier New" w:hint="default"/>
      </w:rPr>
    </w:lvl>
    <w:lvl w:ilvl="5" w:tplc="EE62BA4C">
      <w:start w:val="1"/>
      <w:numFmt w:val="bullet"/>
      <w:lvlText w:val=""/>
      <w:lvlJc w:val="left"/>
      <w:pPr>
        <w:ind w:left="4320" w:hanging="360"/>
      </w:pPr>
      <w:rPr>
        <w:rFonts w:ascii="Wingdings" w:hAnsi="Wingdings" w:hint="default"/>
      </w:rPr>
    </w:lvl>
    <w:lvl w:ilvl="6" w:tplc="9782FC7E">
      <w:start w:val="1"/>
      <w:numFmt w:val="bullet"/>
      <w:lvlText w:val=""/>
      <w:lvlJc w:val="left"/>
      <w:pPr>
        <w:ind w:left="5040" w:hanging="360"/>
      </w:pPr>
      <w:rPr>
        <w:rFonts w:ascii="Symbol" w:hAnsi="Symbol" w:hint="default"/>
      </w:rPr>
    </w:lvl>
    <w:lvl w:ilvl="7" w:tplc="08168662">
      <w:start w:val="1"/>
      <w:numFmt w:val="bullet"/>
      <w:lvlText w:val="o"/>
      <w:lvlJc w:val="left"/>
      <w:pPr>
        <w:ind w:left="5760" w:hanging="360"/>
      </w:pPr>
      <w:rPr>
        <w:rFonts w:ascii="Courier New" w:hAnsi="Courier New" w:hint="default"/>
      </w:rPr>
    </w:lvl>
    <w:lvl w:ilvl="8" w:tplc="D794CC1C">
      <w:start w:val="1"/>
      <w:numFmt w:val="bullet"/>
      <w:lvlText w:val=""/>
      <w:lvlJc w:val="left"/>
      <w:pPr>
        <w:ind w:left="6480" w:hanging="360"/>
      </w:pPr>
      <w:rPr>
        <w:rFonts w:ascii="Wingdings" w:hAnsi="Wingdings" w:hint="default"/>
      </w:rPr>
    </w:lvl>
  </w:abstractNum>
  <w:abstractNum w:abstractNumId="37" w15:restartNumberingAfterBreak="0">
    <w:nsid w:val="7D4C2020"/>
    <w:multiLevelType w:val="hybridMultilevel"/>
    <w:tmpl w:val="405C7F18"/>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8" w15:restartNumberingAfterBreak="0">
    <w:nsid w:val="7D502D46"/>
    <w:multiLevelType w:val="hybridMultilevel"/>
    <w:tmpl w:val="BCEC6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707CED"/>
    <w:multiLevelType w:val="hybridMultilevel"/>
    <w:tmpl w:val="22BCD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FC1202"/>
    <w:multiLevelType w:val="hybridMultilevel"/>
    <w:tmpl w:val="FB1E4548"/>
    <w:lvl w:ilvl="0" w:tplc="F95C01F2">
      <w:start w:val="1"/>
      <w:numFmt w:val="bullet"/>
      <w:lvlText w:val=""/>
      <w:lvlJc w:val="left"/>
      <w:pPr>
        <w:ind w:left="720" w:hanging="15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5263FE"/>
    <w:multiLevelType w:val="hybridMultilevel"/>
    <w:tmpl w:val="93BC101E"/>
    <w:lvl w:ilvl="0" w:tplc="C02CE9EA">
      <w:start w:val="1"/>
      <w:numFmt w:val="decimal"/>
      <w:lvlText w:val="%1."/>
      <w:lvlJc w:val="left"/>
      <w:pPr>
        <w:ind w:left="720" w:hanging="360"/>
      </w:pPr>
    </w:lvl>
    <w:lvl w:ilvl="1" w:tplc="67825E88">
      <w:start w:val="1"/>
      <w:numFmt w:val="lowerLetter"/>
      <w:lvlText w:val="%2."/>
      <w:lvlJc w:val="left"/>
      <w:pPr>
        <w:ind w:left="1440" w:hanging="360"/>
      </w:pPr>
    </w:lvl>
    <w:lvl w:ilvl="2" w:tplc="E5FEF37A">
      <w:start w:val="1"/>
      <w:numFmt w:val="lowerRoman"/>
      <w:lvlText w:val="%3."/>
      <w:lvlJc w:val="right"/>
      <w:pPr>
        <w:ind w:left="2160" w:hanging="180"/>
      </w:pPr>
    </w:lvl>
    <w:lvl w:ilvl="3" w:tplc="2C18FA36">
      <w:start w:val="1"/>
      <w:numFmt w:val="decimal"/>
      <w:lvlText w:val="%4."/>
      <w:lvlJc w:val="left"/>
      <w:pPr>
        <w:ind w:left="2880" w:hanging="360"/>
      </w:pPr>
    </w:lvl>
    <w:lvl w:ilvl="4" w:tplc="A73C4C5A">
      <w:start w:val="1"/>
      <w:numFmt w:val="lowerLetter"/>
      <w:lvlText w:val="%5."/>
      <w:lvlJc w:val="left"/>
      <w:pPr>
        <w:ind w:left="3600" w:hanging="360"/>
      </w:pPr>
    </w:lvl>
    <w:lvl w:ilvl="5" w:tplc="6E5085F2">
      <w:start w:val="1"/>
      <w:numFmt w:val="lowerRoman"/>
      <w:lvlText w:val="%6."/>
      <w:lvlJc w:val="right"/>
      <w:pPr>
        <w:ind w:left="4320" w:hanging="180"/>
      </w:pPr>
    </w:lvl>
    <w:lvl w:ilvl="6" w:tplc="16A040C2">
      <w:start w:val="1"/>
      <w:numFmt w:val="decimal"/>
      <w:lvlText w:val="%7."/>
      <w:lvlJc w:val="left"/>
      <w:pPr>
        <w:ind w:left="5040" w:hanging="360"/>
      </w:pPr>
    </w:lvl>
    <w:lvl w:ilvl="7" w:tplc="CCB83320">
      <w:start w:val="1"/>
      <w:numFmt w:val="lowerLetter"/>
      <w:lvlText w:val="%8."/>
      <w:lvlJc w:val="left"/>
      <w:pPr>
        <w:ind w:left="5760" w:hanging="360"/>
      </w:pPr>
    </w:lvl>
    <w:lvl w:ilvl="8" w:tplc="A36CD41E">
      <w:start w:val="1"/>
      <w:numFmt w:val="lowerRoman"/>
      <w:lvlText w:val="%9."/>
      <w:lvlJc w:val="right"/>
      <w:pPr>
        <w:ind w:left="6480" w:hanging="180"/>
      </w:pPr>
    </w:lvl>
  </w:abstractNum>
  <w:num w:numId="1">
    <w:abstractNumId w:val="22"/>
  </w:num>
  <w:num w:numId="2">
    <w:abstractNumId w:val="33"/>
  </w:num>
  <w:num w:numId="3">
    <w:abstractNumId w:val="36"/>
  </w:num>
  <w:num w:numId="4">
    <w:abstractNumId w:val="10"/>
  </w:num>
  <w:num w:numId="5">
    <w:abstractNumId w:val="27"/>
  </w:num>
  <w:num w:numId="6">
    <w:abstractNumId w:val="41"/>
  </w:num>
  <w:num w:numId="7">
    <w:abstractNumId w:val="6"/>
  </w:num>
  <w:num w:numId="8">
    <w:abstractNumId w:val="1"/>
  </w:num>
  <w:num w:numId="9">
    <w:abstractNumId w:val="34"/>
  </w:num>
  <w:num w:numId="10">
    <w:abstractNumId w:val="11"/>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4"/>
    <w:lvlOverride w:ilvl="0">
      <w:startOverride w:val="1"/>
    </w:lvlOverride>
    <w:lvlOverride w:ilvl="1"/>
    <w:lvlOverride w:ilvl="2"/>
    <w:lvlOverride w:ilvl="3"/>
    <w:lvlOverride w:ilvl="4"/>
    <w:lvlOverride w:ilvl="5"/>
    <w:lvlOverride w:ilvl="6"/>
    <w:lvlOverride w:ilvl="7"/>
    <w:lvlOverride w:ilvl="8"/>
  </w:num>
  <w:num w:numId="14">
    <w:abstractNumId w:val="0"/>
  </w:num>
  <w:num w:numId="15">
    <w:abstractNumId w:val="12"/>
  </w:num>
  <w:num w:numId="16">
    <w:abstractNumId w:val="9"/>
  </w:num>
  <w:num w:numId="17">
    <w:abstractNumId w:val="32"/>
  </w:num>
  <w:num w:numId="18">
    <w:abstractNumId w:val="37"/>
  </w:num>
  <w:num w:numId="19">
    <w:abstractNumId w:val="28"/>
  </w:num>
  <w:num w:numId="20">
    <w:abstractNumId w:val="35"/>
  </w:num>
  <w:num w:numId="21">
    <w:abstractNumId w:val="8"/>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num>
  <w:num w:numId="24">
    <w:abstractNumId w:val="39"/>
  </w:num>
  <w:num w:numId="25">
    <w:abstractNumId w:val="19"/>
  </w:num>
  <w:num w:numId="26">
    <w:abstractNumId w:val="24"/>
  </w:num>
  <w:num w:numId="27">
    <w:abstractNumId w:val="5"/>
  </w:num>
  <w:num w:numId="28">
    <w:abstractNumId w:val="14"/>
  </w:num>
  <w:num w:numId="29">
    <w:abstractNumId w:val="16"/>
  </w:num>
  <w:num w:numId="30">
    <w:abstractNumId w:val="13"/>
  </w:num>
  <w:num w:numId="31">
    <w:abstractNumId w:val="29"/>
  </w:num>
  <w:num w:numId="32">
    <w:abstractNumId w:val="30"/>
  </w:num>
  <w:num w:numId="33">
    <w:abstractNumId w:val="23"/>
  </w:num>
  <w:num w:numId="34">
    <w:abstractNumId w:val="2"/>
  </w:num>
  <w:num w:numId="35">
    <w:abstractNumId w:val="38"/>
  </w:num>
  <w:num w:numId="36">
    <w:abstractNumId w:val="20"/>
  </w:num>
  <w:num w:numId="37">
    <w:abstractNumId w:val="15"/>
  </w:num>
  <w:num w:numId="38">
    <w:abstractNumId w:val="18"/>
  </w:num>
  <w:num w:numId="39">
    <w:abstractNumId w:val="25"/>
  </w:num>
  <w:num w:numId="40">
    <w:abstractNumId w:val="40"/>
  </w:num>
  <w:num w:numId="41">
    <w:abstractNumId w:val="17"/>
  </w:num>
  <w:num w:numId="42">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o:colormru v:ext="edit" colors="teal"/>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4EF"/>
    <w:rsid w:val="000004EE"/>
    <w:rsid w:val="00000EA4"/>
    <w:rsid w:val="000010B9"/>
    <w:rsid w:val="00002094"/>
    <w:rsid w:val="00002452"/>
    <w:rsid w:val="00002D7F"/>
    <w:rsid w:val="00003049"/>
    <w:rsid w:val="0000624E"/>
    <w:rsid w:val="000112FE"/>
    <w:rsid w:val="00012431"/>
    <w:rsid w:val="000124CD"/>
    <w:rsid w:val="00012888"/>
    <w:rsid w:val="00015362"/>
    <w:rsid w:val="00020A19"/>
    <w:rsid w:val="00023EE5"/>
    <w:rsid w:val="000241DB"/>
    <w:rsid w:val="000259E6"/>
    <w:rsid w:val="00025C3C"/>
    <w:rsid w:val="00026D1A"/>
    <w:rsid w:val="00026E9E"/>
    <w:rsid w:val="0002735C"/>
    <w:rsid w:val="00027F71"/>
    <w:rsid w:val="000303AF"/>
    <w:rsid w:val="000309BE"/>
    <w:rsid w:val="0003166F"/>
    <w:rsid w:val="00031A6D"/>
    <w:rsid w:val="00032B72"/>
    <w:rsid w:val="00033118"/>
    <w:rsid w:val="00034827"/>
    <w:rsid w:val="00035A71"/>
    <w:rsid w:val="00036FC5"/>
    <w:rsid w:val="0004051D"/>
    <w:rsid w:val="0004275C"/>
    <w:rsid w:val="00042D94"/>
    <w:rsid w:val="00043B86"/>
    <w:rsid w:val="000445C3"/>
    <w:rsid w:val="00044665"/>
    <w:rsid w:val="00045433"/>
    <w:rsid w:val="00045865"/>
    <w:rsid w:val="000459D2"/>
    <w:rsid w:val="00045B49"/>
    <w:rsid w:val="00045FF2"/>
    <w:rsid w:val="00046CA1"/>
    <w:rsid w:val="00050440"/>
    <w:rsid w:val="00050CEB"/>
    <w:rsid w:val="00051BB0"/>
    <w:rsid w:val="00052205"/>
    <w:rsid w:val="0005443C"/>
    <w:rsid w:val="00056D5E"/>
    <w:rsid w:val="00060862"/>
    <w:rsid w:val="00062108"/>
    <w:rsid w:val="00063261"/>
    <w:rsid w:val="00063CF1"/>
    <w:rsid w:val="00064527"/>
    <w:rsid w:val="00064F2B"/>
    <w:rsid w:val="00066591"/>
    <w:rsid w:val="00066C17"/>
    <w:rsid w:val="000700EB"/>
    <w:rsid w:val="00070419"/>
    <w:rsid w:val="0007161F"/>
    <w:rsid w:val="00072A53"/>
    <w:rsid w:val="00073C3E"/>
    <w:rsid w:val="0007595F"/>
    <w:rsid w:val="00075BE2"/>
    <w:rsid w:val="0007651D"/>
    <w:rsid w:val="00077AD5"/>
    <w:rsid w:val="00080BA8"/>
    <w:rsid w:val="00080CAA"/>
    <w:rsid w:val="00083592"/>
    <w:rsid w:val="00084788"/>
    <w:rsid w:val="000849FE"/>
    <w:rsid w:val="00090117"/>
    <w:rsid w:val="00091DBF"/>
    <w:rsid w:val="0009237D"/>
    <w:rsid w:val="0009423E"/>
    <w:rsid w:val="00094FE7"/>
    <w:rsid w:val="00095DEA"/>
    <w:rsid w:val="000A12ED"/>
    <w:rsid w:val="000A28B7"/>
    <w:rsid w:val="000A2914"/>
    <w:rsid w:val="000A7174"/>
    <w:rsid w:val="000A73A8"/>
    <w:rsid w:val="000B1478"/>
    <w:rsid w:val="000B17A7"/>
    <w:rsid w:val="000B2707"/>
    <w:rsid w:val="000B58C3"/>
    <w:rsid w:val="000B7093"/>
    <w:rsid w:val="000C3A83"/>
    <w:rsid w:val="000C6ABF"/>
    <w:rsid w:val="000C764C"/>
    <w:rsid w:val="000D0F65"/>
    <w:rsid w:val="000E05AD"/>
    <w:rsid w:val="000E3842"/>
    <w:rsid w:val="000F0FAF"/>
    <w:rsid w:val="000F1C52"/>
    <w:rsid w:val="000F3ACB"/>
    <w:rsid w:val="000F4693"/>
    <w:rsid w:val="000F5F41"/>
    <w:rsid w:val="000F64AC"/>
    <w:rsid w:val="000F6FD2"/>
    <w:rsid w:val="000F7A4F"/>
    <w:rsid w:val="00100AB0"/>
    <w:rsid w:val="00103E5C"/>
    <w:rsid w:val="00104835"/>
    <w:rsid w:val="001048F5"/>
    <w:rsid w:val="00104A0B"/>
    <w:rsid w:val="00104D35"/>
    <w:rsid w:val="00104D9C"/>
    <w:rsid w:val="00106529"/>
    <w:rsid w:val="00106979"/>
    <w:rsid w:val="00107251"/>
    <w:rsid w:val="00112469"/>
    <w:rsid w:val="001125C6"/>
    <w:rsid w:val="00115125"/>
    <w:rsid w:val="001175DF"/>
    <w:rsid w:val="00117CBC"/>
    <w:rsid w:val="00117DDC"/>
    <w:rsid w:val="00120F93"/>
    <w:rsid w:val="00123639"/>
    <w:rsid w:val="00124076"/>
    <w:rsid w:val="001245F4"/>
    <w:rsid w:val="001258D5"/>
    <w:rsid w:val="0012682C"/>
    <w:rsid w:val="00130302"/>
    <w:rsid w:val="001304CE"/>
    <w:rsid w:val="00130594"/>
    <w:rsid w:val="001307D1"/>
    <w:rsid w:val="00130D12"/>
    <w:rsid w:val="00131AA3"/>
    <w:rsid w:val="00132572"/>
    <w:rsid w:val="00133EC0"/>
    <w:rsid w:val="001341BC"/>
    <w:rsid w:val="001404E0"/>
    <w:rsid w:val="00140B33"/>
    <w:rsid w:val="00140E64"/>
    <w:rsid w:val="001435B1"/>
    <w:rsid w:val="00143B1B"/>
    <w:rsid w:val="0014729D"/>
    <w:rsid w:val="00147B83"/>
    <w:rsid w:val="001527D3"/>
    <w:rsid w:val="00153067"/>
    <w:rsid w:val="00156497"/>
    <w:rsid w:val="00157529"/>
    <w:rsid w:val="0015778B"/>
    <w:rsid w:val="00171F04"/>
    <w:rsid w:val="001767BE"/>
    <w:rsid w:val="0018091C"/>
    <w:rsid w:val="00181B72"/>
    <w:rsid w:val="00182564"/>
    <w:rsid w:val="001866E0"/>
    <w:rsid w:val="00190647"/>
    <w:rsid w:val="00190DA2"/>
    <w:rsid w:val="00192332"/>
    <w:rsid w:val="001926E6"/>
    <w:rsid w:val="00192FEE"/>
    <w:rsid w:val="00193EF1"/>
    <w:rsid w:val="00194DE9"/>
    <w:rsid w:val="00194F00"/>
    <w:rsid w:val="00196970"/>
    <w:rsid w:val="001A1C13"/>
    <w:rsid w:val="001A46AE"/>
    <w:rsid w:val="001A6152"/>
    <w:rsid w:val="001A714B"/>
    <w:rsid w:val="001A7385"/>
    <w:rsid w:val="001A76A8"/>
    <w:rsid w:val="001B0B98"/>
    <w:rsid w:val="001B1DDC"/>
    <w:rsid w:val="001B2662"/>
    <w:rsid w:val="001B28D5"/>
    <w:rsid w:val="001B42B9"/>
    <w:rsid w:val="001B4E6F"/>
    <w:rsid w:val="001B53A2"/>
    <w:rsid w:val="001B6DBB"/>
    <w:rsid w:val="001B745E"/>
    <w:rsid w:val="001B7CA6"/>
    <w:rsid w:val="001C1789"/>
    <w:rsid w:val="001C3515"/>
    <w:rsid w:val="001C3E34"/>
    <w:rsid w:val="001C478E"/>
    <w:rsid w:val="001C760B"/>
    <w:rsid w:val="001D0512"/>
    <w:rsid w:val="001D21A4"/>
    <w:rsid w:val="001D22D8"/>
    <w:rsid w:val="001D2D26"/>
    <w:rsid w:val="001D4165"/>
    <w:rsid w:val="001D5D13"/>
    <w:rsid w:val="001D68E2"/>
    <w:rsid w:val="001D7E57"/>
    <w:rsid w:val="001E2A1E"/>
    <w:rsid w:val="001E2C7D"/>
    <w:rsid w:val="001E499C"/>
    <w:rsid w:val="001E4D34"/>
    <w:rsid w:val="001E6997"/>
    <w:rsid w:val="001E6C8F"/>
    <w:rsid w:val="001F098F"/>
    <w:rsid w:val="001F0DBE"/>
    <w:rsid w:val="001F15CE"/>
    <w:rsid w:val="001F1661"/>
    <w:rsid w:val="001F1922"/>
    <w:rsid w:val="001F3B89"/>
    <w:rsid w:val="001F44B9"/>
    <w:rsid w:val="001F4509"/>
    <w:rsid w:val="001F483A"/>
    <w:rsid w:val="001F4C7E"/>
    <w:rsid w:val="002018D6"/>
    <w:rsid w:val="00202357"/>
    <w:rsid w:val="00204B86"/>
    <w:rsid w:val="0020513F"/>
    <w:rsid w:val="00206BC2"/>
    <w:rsid w:val="00206DBC"/>
    <w:rsid w:val="00210C3D"/>
    <w:rsid w:val="00212767"/>
    <w:rsid w:val="00212F12"/>
    <w:rsid w:val="00217F7D"/>
    <w:rsid w:val="00221CE8"/>
    <w:rsid w:val="0022247E"/>
    <w:rsid w:val="0022271D"/>
    <w:rsid w:val="002228D7"/>
    <w:rsid w:val="0022344D"/>
    <w:rsid w:val="00223EBC"/>
    <w:rsid w:val="00224F02"/>
    <w:rsid w:val="00227392"/>
    <w:rsid w:val="00230919"/>
    <w:rsid w:val="00231579"/>
    <w:rsid w:val="00231D6F"/>
    <w:rsid w:val="00233B7D"/>
    <w:rsid w:val="00233EA0"/>
    <w:rsid w:val="002344D6"/>
    <w:rsid w:val="00234642"/>
    <w:rsid w:val="002355CD"/>
    <w:rsid w:val="002356D6"/>
    <w:rsid w:val="00235FA3"/>
    <w:rsid w:val="00241F1E"/>
    <w:rsid w:val="00244897"/>
    <w:rsid w:val="00247E33"/>
    <w:rsid w:val="002502C4"/>
    <w:rsid w:val="0025323A"/>
    <w:rsid w:val="002557FB"/>
    <w:rsid w:val="002624E1"/>
    <w:rsid w:val="00263933"/>
    <w:rsid w:val="00264094"/>
    <w:rsid w:val="002702E8"/>
    <w:rsid w:val="00270E01"/>
    <w:rsid w:val="0027230E"/>
    <w:rsid w:val="00277E07"/>
    <w:rsid w:val="00280862"/>
    <w:rsid w:val="00281278"/>
    <w:rsid w:val="0028131C"/>
    <w:rsid w:val="00282CB8"/>
    <w:rsid w:val="002865C7"/>
    <w:rsid w:val="00286AD1"/>
    <w:rsid w:val="00287107"/>
    <w:rsid w:val="00287A43"/>
    <w:rsid w:val="00290208"/>
    <w:rsid w:val="002905F4"/>
    <w:rsid w:val="00290797"/>
    <w:rsid w:val="002909C4"/>
    <w:rsid w:val="00290AD4"/>
    <w:rsid w:val="00294F55"/>
    <w:rsid w:val="002961E3"/>
    <w:rsid w:val="0029708E"/>
    <w:rsid w:val="00297E1C"/>
    <w:rsid w:val="002A0128"/>
    <w:rsid w:val="002A017A"/>
    <w:rsid w:val="002A2085"/>
    <w:rsid w:val="002A2AD3"/>
    <w:rsid w:val="002A3D71"/>
    <w:rsid w:val="002A3FD9"/>
    <w:rsid w:val="002A6636"/>
    <w:rsid w:val="002A7185"/>
    <w:rsid w:val="002B006F"/>
    <w:rsid w:val="002B0545"/>
    <w:rsid w:val="002B0A9F"/>
    <w:rsid w:val="002B19ED"/>
    <w:rsid w:val="002B262E"/>
    <w:rsid w:val="002B27DA"/>
    <w:rsid w:val="002B2970"/>
    <w:rsid w:val="002B2DCC"/>
    <w:rsid w:val="002B33F8"/>
    <w:rsid w:val="002B4EDA"/>
    <w:rsid w:val="002B5130"/>
    <w:rsid w:val="002B6382"/>
    <w:rsid w:val="002B64AC"/>
    <w:rsid w:val="002B6818"/>
    <w:rsid w:val="002C0595"/>
    <w:rsid w:val="002C36DD"/>
    <w:rsid w:val="002C428A"/>
    <w:rsid w:val="002C4643"/>
    <w:rsid w:val="002C5920"/>
    <w:rsid w:val="002C6ED0"/>
    <w:rsid w:val="002C7283"/>
    <w:rsid w:val="002C7909"/>
    <w:rsid w:val="002C7F35"/>
    <w:rsid w:val="002D0C53"/>
    <w:rsid w:val="002D16E0"/>
    <w:rsid w:val="002D2EC3"/>
    <w:rsid w:val="002D2FA2"/>
    <w:rsid w:val="002D6155"/>
    <w:rsid w:val="002D64FC"/>
    <w:rsid w:val="002D7D7C"/>
    <w:rsid w:val="002E0310"/>
    <w:rsid w:val="002E03D2"/>
    <w:rsid w:val="002E2CF3"/>
    <w:rsid w:val="002E3469"/>
    <w:rsid w:val="002E4247"/>
    <w:rsid w:val="002E457C"/>
    <w:rsid w:val="002E5EA7"/>
    <w:rsid w:val="002E625E"/>
    <w:rsid w:val="002E63AD"/>
    <w:rsid w:val="002F1848"/>
    <w:rsid w:val="002F2516"/>
    <w:rsid w:val="002F3772"/>
    <w:rsid w:val="002F4E8A"/>
    <w:rsid w:val="002F57ED"/>
    <w:rsid w:val="002F69CD"/>
    <w:rsid w:val="002F791D"/>
    <w:rsid w:val="003013F2"/>
    <w:rsid w:val="0030265C"/>
    <w:rsid w:val="00302DD8"/>
    <w:rsid w:val="00303F7A"/>
    <w:rsid w:val="003044B9"/>
    <w:rsid w:val="00304FB1"/>
    <w:rsid w:val="0030507E"/>
    <w:rsid w:val="00305AA1"/>
    <w:rsid w:val="00305C70"/>
    <w:rsid w:val="00306457"/>
    <w:rsid w:val="0030685B"/>
    <w:rsid w:val="003108BC"/>
    <w:rsid w:val="00311D3D"/>
    <w:rsid w:val="003124FB"/>
    <w:rsid w:val="003165E6"/>
    <w:rsid w:val="0032041C"/>
    <w:rsid w:val="00320C44"/>
    <w:rsid w:val="003222ED"/>
    <w:rsid w:val="00325167"/>
    <w:rsid w:val="00326A7A"/>
    <w:rsid w:val="00330055"/>
    <w:rsid w:val="00330EE5"/>
    <w:rsid w:val="00335317"/>
    <w:rsid w:val="00336BDE"/>
    <w:rsid w:val="00343F38"/>
    <w:rsid w:val="00345AF8"/>
    <w:rsid w:val="00350A1E"/>
    <w:rsid w:val="00352DD9"/>
    <w:rsid w:val="00353B55"/>
    <w:rsid w:val="00355645"/>
    <w:rsid w:val="003560E1"/>
    <w:rsid w:val="00356D9D"/>
    <w:rsid w:val="00363A99"/>
    <w:rsid w:val="00365EB2"/>
    <w:rsid w:val="00366741"/>
    <w:rsid w:val="0036725B"/>
    <w:rsid w:val="00367FEE"/>
    <w:rsid w:val="00370502"/>
    <w:rsid w:val="00370655"/>
    <w:rsid w:val="003723B0"/>
    <w:rsid w:val="00373690"/>
    <w:rsid w:val="00375DE5"/>
    <w:rsid w:val="003816AD"/>
    <w:rsid w:val="00382346"/>
    <w:rsid w:val="00382A3A"/>
    <w:rsid w:val="00383625"/>
    <w:rsid w:val="00383752"/>
    <w:rsid w:val="00383916"/>
    <w:rsid w:val="0038415D"/>
    <w:rsid w:val="003852A4"/>
    <w:rsid w:val="003856C8"/>
    <w:rsid w:val="003863A9"/>
    <w:rsid w:val="00386FB3"/>
    <w:rsid w:val="00387017"/>
    <w:rsid w:val="00390869"/>
    <w:rsid w:val="00390F0A"/>
    <w:rsid w:val="00391EA8"/>
    <w:rsid w:val="00397D48"/>
    <w:rsid w:val="003A17A2"/>
    <w:rsid w:val="003A2FBE"/>
    <w:rsid w:val="003A757D"/>
    <w:rsid w:val="003A7A48"/>
    <w:rsid w:val="003A7BB8"/>
    <w:rsid w:val="003A7C48"/>
    <w:rsid w:val="003B0FAD"/>
    <w:rsid w:val="003B31C7"/>
    <w:rsid w:val="003B6409"/>
    <w:rsid w:val="003B6B56"/>
    <w:rsid w:val="003B6D5A"/>
    <w:rsid w:val="003B7B53"/>
    <w:rsid w:val="003C2662"/>
    <w:rsid w:val="003C4CCE"/>
    <w:rsid w:val="003C5564"/>
    <w:rsid w:val="003C5605"/>
    <w:rsid w:val="003C765C"/>
    <w:rsid w:val="003C7ADD"/>
    <w:rsid w:val="003D09F0"/>
    <w:rsid w:val="003D371E"/>
    <w:rsid w:val="003D3A2B"/>
    <w:rsid w:val="003D5B66"/>
    <w:rsid w:val="003D6200"/>
    <w:rsid w:val="003E0115"/>
    <w:rsid w:val="003E12FC"/>
    <w:rsid w:val="003E144E"/>
    <w:rsid w:val="003E1AB2"/>
    <w:rsid w:val="003E6B1A"/>
    <w:rsid w:val="003F18E2"/>
    <w:rsid w:val="003F3647"/>
    <w:rsid w:val="003F3B47"/>
    <w:rsid w:val="003F4385"/>
    <w:rsid w:val="003F6175"/>
    <w:rsid w:val="003F6BFF"/>
    <w:rsid w:val="004018B5"/>
    <w:rsid w:val="00402C21"/>
    <w:rsid w:val="004034BC"/>
    <w:rsid w:val="00404552"/>
    <w:rsid w:val="004056A6"/>
    <w:rsid w:val="0040710B"/>
    <w:rsid w:val="00411B97"/>
    <w:rsid w:val="004142F5"/>
    <w:rsid w:val="0041545C"/>
    <w:rsid w:val="00415D65"/>
    <w:rsid w:val="0041691A"/>
    <w:rsid w:val="00416C55"/>
    <w:rsid w:val="004175FD"/>
    <w:rsid w:val="004200A8"/>
    <w:rsid w:val="0042118D"/>
    <w:rsid w:val="00421343"/>
    <w:rsid w:val="00422C37"/>
    <w:rsid w:val="00422CD8"/>
    <w:rsid w:val="00424DA6"/>
    <w:rsid w:val="00425840"/>
    <w:rsid w:val="004265E7"/>
    <w:rsid w:val="00426B31"/>
    <w:rsid w:val="004277F9"/>
    <w:rsid w:val="0043179E"/>
    <w:rsid w:val="004319F5"/>
    <w:rsid w:val="004323C3"/>
    <w:rsid w:val="004336D4"/>
    <w:rsid w:val="00433CC5"/>
    <w:rsid w:val="004407C9"/>
    <w:rsid w:val="00440940"/>
    <w:rsid w:val="00440F2D"/>
    <w:rsid w:val="0044258D"/>
    <w:rsid w:val="00442E56"/>
    <w:rsid w:val="00443900"/>
    <w:rsid w:val="00450A30"/>
    <w:rsid w:val="00452E34"/>
    <w:rsid w:val="004531C8"/>
    <w:rsid w:val="00453288"/>
    <w:rsid w:val="00453752"/>
    <w:rsid w:val="004540C0"/>
    <w:rsid w:val="00455D6C"/>
    <w:rsid w:val="00457D46"/>
    <w:rsid w:val="004612B6"/>
    <w:rsid w:val="004626B5"/>
    <w:rsid w:val="00462B5C"/>
    <w:rsid w:val="004634E9"/>
    <w:rsid w:val="004637B4"/>
    <w:rsid w:val="00465C11"/>
    <w:rsid w:val="00466FCB"/>
    <w:rsid w:val="004674EE"/>
    <w:rsid w:val="00470D55"/>
    <w:rsid w:val="00476083"/>
    <w:rsid w:val="00482F92"/>
    <w:rsid w:val="00482FFB"/>
    <w:rsid w:val="0048325B"/>
    <w:rsid w:val="00485F34"/>
    <w:rsid w:val="00487F18"/>
    <w:rsid w:val="004933AC"/>
    <w:rsid w:val="004936EA"/>
    <w:rsid w:val="0049376F"/>
    <w:rsid w:val="00493CF3"/>
    <w:rsid w:val="00494184"/>
    <w:rsid w:val="004944D6"/>
    <w:rsid w:val="004A1DA6"/>
    <w:rsid w:val="004A34EF"/>
    <w:rsid w:val="004A3A07"/>
    <w:rsid w:val="004A434E"/>
    <w:rsid w:val="004A43B3"/>
    <w:rsid w:val="004A48CD"/>
    <w:rsid w:val="004A6EA7"/>
    <w:rsid w:val="004A7969"/>
    <w:rsid w:val="004B0D89"/>
    <w:rsid w:val="004B4237"/>
    <w:rsid w:val="004B4878"/>
    <w:rsid w:val="004B509C"/>
    <w:rsid w:val="004B5DC5"/>
    <w:rsid w:val="004B614B"/>
    <w:rsid w:val="004C21A6"/>
    <w:rsid w:val="004C341D"/>
    <w:rsid w:val="004C416D"/>
    <w:rsid w:val="004C4CE8"/>
    <w:rsid w:val="004C60F8"/>
    <w:rsid w:val="004C7392"/>
    <w:rsid w:val="004C76CE"/>
    <w:rsid w:val="004D372B"/>
    <w:rsid w:val="004D41F8"/>
    <w:rsid w:val="004D77F5"/>
    <w:rsid w:val="004E181F"/>
    <w:rsid w:val="004E2F93"/>
    <w:rsid w:val="004E4520"/>
    <w:rsid w:val="004E5132"/>
    <w:rsid w:val="004E551B"/>
    <w:rsid w:val="004E5C69"/>
    <w:rsid w:val="004E5F19"/>
    <w:rsid w:val="004E6528"/>
    <w:rsid w:val="004E676B"/>
    <w:rsid w:val="004E687C"/>
    <w:rsid w:val="004E6AF6"/>
    <w:rsid w:val="004E7334"/>
    <w:rsid w:val="004E7482"/>
    <w:rsid w:val="004F00C8"/>
    <w:rsid w:val="004F45DA"/>
    <w:rsid w:val="004F683E"/>
    <w:rsid w:val="004F6843"/>
    <w:rsid w:val="005004A1"/>
    <w:rsid w:val="00501F3C"/>
    <w:rsid w:val="00502499"/>
    <w:rsid w:val="00503C39"/>
    <w:rsid w:val="00504098"/>
    <w:rsid w:val="005052B1"/>
    <w:rsid w:val="005053B4"/>
    <w:rsid w:val="00511A77"/>
    <w:rsid w:val="00511C56"/>
    <w:rsid w:val="0051262A"/>
    <w:rsid w:val="00512D1A"/>
    <w:rsid w:val="00514740"/>
    <w:rsid w:val="00514F27"/>
    <w:rsid w:val="00516F55"/>
    <w:rsid w:val="00517439"/>
    <w:rsid w:val="00517D9A"/>
    <w:rsid w:val="00521955"/>
    <w:rsid w:val="00521AF5"/>
    <w:rsid w:val="00521DBD"/>
    <w:rsid w:val="0052263A"/>
    <w:rsid w:val="00523494"/>
    <w:rsid w:val="00525F71"/>
    <w:rsid w:val="00526F25"/>
    <w:rsid w:val="00527B08"/>
    <w:rsid w:val="0053195A"/>
    <w:rsid w:val="00532FA6"/>
    <w:rsid w:val="0053322A"/>
    <w:rsid w:val="00535FAF"/>
    <w:rsid w:val="00536BCD"/>
    <w:rsid w:val="00536F51"/>
    <w:rsid w:val="005376AF"/>
    <w:rsid w:val="00540D6E"/>
    <w:rsid w:val="00542718"/>
    <w:rsid w:val="0054434A"/>
    <w:rsid w:val="00545560"/>
    <w:rsid w:val="00546839"/>
    <w:rsid w:val="0054714C"/>
    <w:rsid w:val="00550106"/>
    <w:rsid w:val="00551107"/>
    <w:rsid w:val="005517D4"/>
    <w:rsid w:val="0055260A"/>
    <w:rsid w:val="0055341D"/>
    <w:rsid w:val="0055374D"/>
    <w:rsid w:val="00553CA2"/>
    <w:rsid w:val="00554F4C"/>
    <w:rsid w:val="00555447"/>
    <w:rsid w:val="00555CC1"/>
    <w:rsid w:val="0055778E"/>
    <w:rsid w:val="005601CE"/>
    <w:rsid w:val="005605D1"/>
    <w:rsid w:val="00561836"/>
    <w:rsid w:val="00561CFD"/>
    <w:rsid w:val="005645F7"/>
    <w:rsid w:val="00566B5C"/>
    <w:rsid w:val="00570D31"/>
    <w:rsid w:val="005719A3"/>
    <w:rsid w:val="00572342"/>
    <w:rsid w:val="005729EB"/>
    <w:rsid w:val="00574157"/>
    <w:rsid w:val="005742B7"/>
    <w:rsid w:val="00575BC3"/>
    <w:rsid w:val="00577ADC"/>
    <w:rsid w:val="005800AB"/>
    <w:rsid w:val="00580CA8"/>
    <w:rsid w:val="00581822"/>
    <w:rsid w:val="005818D7"/>
    <w:rsid w:val="00583DAB"/>
    <w:rsid w:val="00584176"/>
    <w:rsid w:val="00585469"/>
    <w:rsid w:val="005855D9"/>
    <w:rsid w:val="00585A33"/>
    <w:rsid w:val="00585CB8"/>
    <w:rsid w:val="00585DA8"/>
    <w:rsid w:val="005864E6"/>
    <w:rsid w:val="005903EC"/>
    <w:rsid w:val="00590CD5"/>
    <w:rsid w:val="005948FF"/>
    <w:rsid w:val="0059495D"/>
    <w:rsid w:val="005950AD"/>
    <w:rsid w:val="00595460"/>
    <w:rsid w:val="005964A3"/>
    <w:rsid w:val="005A0486"/>
    <w:rsid w:val="005A170C"/>
    <w:rsid w:val="005A331E"/>
    <w:rsid w:val="005A515A"/>
    <w:rsid w:val="005A5375"/>
    <w:rsid w:val="005B00E1"/>
    <w:rsid w:val="005B0D82"/>
    <w:rsid w:val="005B2A94"/>
    <w:rsid w:val="005B393E"/>
    <w:rsid w:val="005B4385"/>
    <w:rsid w:val="005B43A5"/>
    <w:rsid w:val="005B469E"/>
    <w:rsid w:val="005B5098"/>
    <w:rsid w:val="005B6850"/>
    <w:rsid w:val="005C0AC2"/>
    <w:rsid w:val="005C182F"/>
    <w:rsid w:val="005C2294"/>
    <w:rsid w:val="005C469E"/>
    <w:rsid w:val="005C6409"/>
    <w:rsid w:val="005C6ADD"/>
    <w:rsid w:val="005C70D1"/>
    <w:rsid w:val="005C7539"/>
    <w:rsid w:val="005D0CE0"/>
    <w:rsid w:val="005D1D81"/>
    <w:rsid w:val="005D2E08"/>
    <w:rsid w:val="005D40C5"/>
    <w:rsid w:val="005D4BE0"/>
    <w:rsid w:val="005D552F"/>
    <w:rsid w:val="005D5B9E"/>
    <w:rsid w:val="005D6B69"/>
    <w:rsid w:val="005D6E26"/>
    <w:rsid w:val="005D7625"/>
    <w:rsid w:val="005D7825"/>
    <w:rsid w:val="005D7F7A"/>
    <w:rsid w:val="005E0071"/>
    <w:rsid w:val="005E166B"/>
    <w:rsid w:val="005E1825"/>
    <w:rsid w:val="005E3150"/>
    <w:rsid w:val="005E393C"/>
    <w:rsid w:val="005E3B5D"/>
    <w:rsid w:val="005E76ED"/>
    <w:rsid w:val="005F01F8"/>
    <w:rsid w:val="005F050F"/>
    <w:rsid w:val="005F08C3"/>
    <w:rsid w:val="005F08FA"/>
    <w:rsid w:val="005F0F62"/>
    <w:rsid w:val="005F552E"/>
    <w:rsid w:val="005F774A"/>
    <w:rsid w:val="00602452"/>
    <w:rsid w:val="00603775"/>
    <w:rsid w:val="00604988"/>
    <w:rsid w:val="00607B73"/>
    <w:rsid w:val="00610E06"/>
    <w:rsid w:val="00611CB4"/>
    <w:rsid w:val="00612BCA"/>
    <w:rsid w:val="00612D4A"/>
    <w:rsid w:val="00612F7F"/>
    <w:rsid w:val="00614573"/>
    <w:rsid w:val="00616018"/>
    <w:rsid w:val="0061759E"/>
    <w:rsid w:val="00617D9D"/>
    <w:rsid w:val="00623148"/>
    <w:rsid w:val="00624B68"/>
    <w:rsid w:val="00625A7C"/>
    <w:rsid w:val="00625F6E"/>
    <w:rsid w:val="00627D94"/>
    <w:rsid w:val="006317FF"/>
    <w:rsid w:val="00631A0C"/>
    <w:rsid w:val="006348F6"/>
    <w:rsid w:val="00634A7A"/>
    <w:rsid w:val="006403F0"/>
    <w:rsid w:val="006418A9"/>
    <w:rsid w:val="00641FC0"/>
    <w:rsid w:val="0064315C"/>
    <w:rsid w:val="00645D18"/>
    <w:rsid w:val="00647507"/>
    <w:rsid w:val="00650846"/>
    <w:rsid w:val="00651AF4"/>
    <w:rsid w:val="00651B32"/>
    <w:rsid w:val="00652419"/>
    <w:rsid w:val="006528D9"/>
    <w:rsid w:val="00652BA7"/>
    <w:rsid w:val="00652C12"/>
    <w:rsid w:val="00652FAC"/>
    <w:rsid w:val="0065388F"/>
    <w:rsid w:val="00655071"/>
    <w:rsid w:val="00655394"/>
    <w:rsid w:val="00657E4C"/>
    <w:rsid w:val="00662969"/>
    <w:rsid w:val="00663632"/>
    <w:rsid w:val="006637C2"/>
    <w:rsid w:val="00664587"/>
    <w:rsid w:val="006654A0"/>
    <w:rsid w:val="00665908"/>
    <w:rsid w:val="00665C67"/>
    <w:rsid w:val="00666E35"/>
    <w:rsid w:val="00667EB5"/>
    <w:rsid w:val="00671C71"/>
    <w:rsid w:val="00672E2F"/>
    <w:rsid w:val="00674717"/>
    <w:rsid w:val="00676EBA"/>
    <w:rsid w:val="00677DFE"/>
    <w:rsid w:val="00680D2F"/>
    <w:rsid w:val="00681602"/>
    <w:rsid w:val="00682B09"/>
    <w:rsid w:val="00683BBE"/>
    <w:rsid w:val="00684E0B"/>
    <w:rsid w:val="00685C3B"/>
    <w:rsid w:val="00687995"/>
    <w:rsid w:val="00691D42"/>
    <w:rsid w:val="006921C4"/>
    <w:rsid w:val="006923C6"/>
    <w:rsid w:val="00692A68"/>
    <w:rsid w:val="00692ACC"/>
    <w:rsid w:val="00692C4B"/>
    <w:rsid w:val="0069506A"/>
    <w:rsid w:val="006961A9"/>
    <w:rsid w:val="0069689A"/>
    <w:rsid w:val="006A0164"/>
    <w:rsid w:val="006A3797"/>
    <w:rsid w:val="006A4BE1"/>
    <w:rsid w:val="006A6394"/>
    <w:rsid w:val="006A6648"/>
    <w:rsid w:val="006A6982"/>
    <w:rsid w:val="006A6EF2"/>
    <w:rsid w:val="006B06D7"/>
    <w:rsid w:val="006B08B2"/>
    <w:rsid w:val="006B1E53"/>
    <w:rsid w:val="006B2CB8"/>
    <w:rsid w:val="006B35A4"/>
    <w:rsid w:val="006B52CE"/>
    <w:rsid w:val="006B5B22"/>
    <w:rsid w:val="006B686D"/>
    <w:rsid w:val="006C1736"/>
    <w:rsid w:val="006C1944"/>
    <w:rsid w:val="006C2004"/>
    <w:rsid w:val="006C2ACE"/>
    <w:rsid w:val="006C3666"/>
    <w:rsid w:val="006C40CA"/>
    <w:rsid w:val="006C56F0"/>
    <w:rsid w:val="006C6680"/>
    <w:rsid w:val="006C6980"/>
    <w:rsid w:val="006C6A26"/>
    <w:rsid w:val="006C6FF4"/>
    <w:rsid w:val="006C7E98"/>
    <w:rsid w:val="006D0FC2"/>
    <w:rsid w:val="006D1F37"/>
    <w:rsid w:val="006D235C"/>
    <w:rsid w:val="006D3F2A"/>
    <w:rsid w:val="006D434B"/>
    <w:rsid w:val="006D4807"/>
    <w:rsid w:val="006D591B"/>
    <w:rsid w:val="006D70DB"/>
    <w:rsid w:val="006E0ECD"/>
    <w:rsid w:val="006E13E2"/>
    <w:rsid w:val="006E18DB"/>
    <w:rsid w:val="006E1EBD"/>
    <w:rsid w:val="006E376F"/>
    <w:rsid w:val="006E3D60"/>
    <w:rsid w:val="006E40EC"/>
    <w:rsid w:val="006E4760"/>
    <w:rsid w:val="006E48D0"/>
    <w:rsid w:val="006E6301"/>
    <w:rsid w:val="006E6C37"/>
    <w:rsid w:val="006F1690"/>
    <w:rsid w:val="006F3D0B"/>
    <w:rsid w:val="006F4432"/>
    <w:rsid w:val="006F6EBD"/>
    <w:rsid w:val="006F713F"/>
    <w:rsid w:val="00700B60"/>
    <w:rsid w:val="007054F1"/>
    <w:rsid w:val="00706BC1"/>
    <w:rsid w:val="0071033F"/>
    <w:rsid w:val="00713C52"/>
    <w:rsid w:val="00714DDB"/>
    <w:rsid w:val="00715109"/>
    <w:rsid w:val="00715D8B"/>
    <w:rsid w:val="00716C47"/>
    <w:rsid w:val="0072136E"/>
    <w:rsid w:val="00722BB6"/>
    <w:rsid w:val="0072560C"/>
    <w:rsid w:val="00727EC3"/>
    <w:rsid w:val="00731822"/>
    <w:rsid w:val="00733016"/>
    <w:rsid w:val="007357B2"/>
    <w:rsid w:val="00736680"/>
    <w:rsid w:val="0073750A"/>
    <w:rsid w:val="00737910"/>
    <w:rsid w:val="007400A7"/>
    <w:rsid w:val="00740572"/>
    <w:rsid w:val="00740D02"/>
    <w:rsid w:val="00741B95"/>
    <w:rsid w:val="007429F2"/>
    <w:rsid w:val="00743D5A"/>
    <w:rsid w:val="00747305"/>
    <w:rsid w:val="00747ED9"/>
    <w:rsid w:val="007503D9"/>
    <w:rsid w:val="00750595"/>
    <w:rsid w:val="00751F83"/>
    <w:rsid w:val="00752759"/>
    <w:rsid w:val="00756069"/>
    <w:rsid w:val="00756BCC"/>
    <w:rsid w:val="007574B3"/>
    <w:rsid w:val="007641E4"/>
    <w:rsid w:val="0076437B"/>
    <w:rsid w:val="0076481D"/>
    <w:rsid w:val="00764CA0"/>
    <w:rsid w:val="00765268"/>
    <w:rsid w:val="00766F20"/>
    <w:rsid w:val="007708AD"/>
    <w:rsid w:val="00770F77"/>
    <w:rsid w:val="00771D20"/>
    <w:rsid w:val="00772408"/>
    <w:rsid w:val="0077468A"/>
    <w:rsid w:val="00777C6A"/>
    <w:rsid w:val="00781AD5"/>
    <w:rsid w:val="007827B8"/>
    <w:rsid w:val="00790DB8"/>
    <w:rsid w:val="00792FB8"/>
    <w:rsid w:val="0079332E"/>
    <w:rsid w:val="00794AF6"/>
    <w:rsid w:val="00796B1A"/>
    <w:rsid w:val="007A03BA"/>
    <w:rsid w:val="007A0A49"/>
    <w:rsid w:val="007A32A1"/>
    <w:rsid w:val="007A3F80"/>
    <w:rsid w:val="007A5B73"/>
    <w:rsid w:val="007B06BE"/>
    <w:rsid w:val="007B17F3"/>
    <w:rsid w:val="007B19C5"/>
    <w:rsid w:val="007B2782"/>
    <w:rsid w:val="007B459D"/>
    <w:rsid w:val="007B49CF"/>
    <w:rsid w:val="007B50FC"/>
    <w:rsid w:val="007B6051"/>
    <w:rsid w:val="007B6413"/>
    <w:rsid w:val="007B7108"/>
    <w:rsid w:val="007C0AA4"/>
    <w:rsid w:val="007C0F33"/>
    <w:rsid w:val="007C1DB6"/>
    <w:rsid w:val="007C2FC4"/>
    <w:rsid w:val="007C3578"/>
    <w:rsid w:val="007C3BDA"/>
    <w:rsid w:val="007C4150"/>
    <w:rsid w:val="007C5447"/>
    <w:rsid w:val="007C5EC5"/>
    <w:rsid w:val="007C6D61"/>
    <w:rsid w:val="007D15D4"/>
    <w:rsid w:val="007D1FFC"/>
    <w:rsid w:val="007D439A"/>
    <w:rsid w:val="007D6BE4"/>
    <w:rsid w:val="007D7BA1"/>
    <w:rsid w:val="007D7BB1"/>
    <w:rsid w:val="007E0301"/>
    <w:rsid w:val="007E0D46"/>
    <w:rsid w:val="007E17CE"/>
    <w:rsid w:val="007E40EA"/>
    <w:rsid w:val="007E7CA7"/>
    <w:rsid w:val="007F028E"/>
    <w:rsid w:val="007F0DB4"/>
    <w:rsid w:val="007F341E"/>
    <w:rsid w:val="007F37BB"/>
    <w:rsid w:val="007F37F8"/>
    <w:rsid w:val="007F38C6"/>
    <w:rsid w:val="007F465E"/>
    <w:rsid w:val="007F74F0"/>
    <w:rsid w:val="007F7AC4"/>
    <w:rsid w:val="00801254"/>
    <w:rsid w:val="008013B0"/>
    <w:rsid w:val="00804AF6"/>
    <w:rsid w:val="00806A3B"/>
    <w:rsid w:val="00806DE5"/>
    <w:rsid w:val="00814E1C"/>
    <w:rsid w:val="00816DD0"/>
    <w:rsid w:val="00820322"/>
    <w:rsid w:val="008206BD"/>
    <w:rsid w:val="008265D1"/>
    <w:rsid w:val="0082716D"/>
    <w:rsid w:val="0082749B"/>
    <w:rsid w:val="00833EBA"/>
    <w:rsid w:val="00834133"/>
    <w:rsid w:val="008359A5"/>
    <w:rsid w:val="008401D6"/>
    <w:rsid w:val="0084114E"/>
    <w:rsid w:val="00843918"/>
    <w:rsid w:val="00843BF2"/>
    <w:rsid w:val="0084642B"/>
    <w:rsid w:val="00846ADF"/>
    <w:rsid w:val="008504C9"/>
    <w:rsid w:val="008505E1"/>
    <w:rsid w:val="008513F4"/>
    <w:rsid w:val="008515E7"/>
    <w:rsid w:val="00853618"/>
    <w:rsid w:val="00854A63"/>
    <w:rsid w:val="00854AB2"/>
    <w:rsid w:val="00855928"/>
    <w:rsid w:val="00855CE2"/>
    <w:rsid w:val="00855DBB"/>
    <w:rsid w:val="00856BF2"/>
    <w:rsid w:val="0086047D"/>
    <w:rsid w:val="00861D75"/>
    <w:rsid w:val="0086245B"/>
    <w:rsid w:val="008625E7"/>
    <w:rsid w:val="00862D3F"/>
    <w:rsid w:val="00864350"/>
    <w:rsid w:val="008665C2"/>
    <w:rsid w:val="008674DB"/>
    <w:rsid w:val="0087063E"/>
    <w:rsid w:val="00870E89"/>
    <w:rsid w:val="008718C1"/>
    <w:rsid w:val="008722CA"/>
    <w:rsid w:val="0087238C"/>
    <w:rsid w:val="00875EA4"/>
    <w:rsid w:val="00876D28"/>
    <w:rsid w:val="00877C6D"/>
    <w:rsid w:val="00877F87"/>
    <w:rsid w:val="00880F69"/>
    <w:rsid w:val="00881B84"/>
    <w:rsid w:val="008829FF"/>
    <w:rsid w:val="00883936"/>
    <w:rsid w:val="0088493D"/>
    <w:rsid w:val="0088589A"/>
    <w:rsid w:val="0088774F"/>
    <w:rsid w:val="008911EC"/>
    <w:rsid w:val="008921B6"/>
    <w:rsid w:val="00892FFA"/>
    <w:rsid w:val="00893216"/>
    <w:rsid w:val="008939D8"/>
    <w:rsid w:val="00896879"/>
    <w:rsid w:val="008970FA"/>
    <w:rsid w:val="0089758B"/>
    <w:rsid w:val="008A0C66"/>
    <w:rsid w:val="008A1582"/>
    <w:rsid w:val="008A2A9B"/>
    <w:rsid w:val="008A3FCC"/>
    <w:rsid w:val="008A47E2"/>
    <w:rsid w:val="008A6B9A"/>
    <w:rsid w:val="008A6C02"/>
    <w:rsid w:val="008A7498"/>
    <w:rsid w:val="008B0608"/>
    <w:rsid w:val="008B2C4E"/>
    <w:rsid w:val="008B4A24"/>
    <w:rsid w:val="008B5113"/>
    <w:rsid w:val="008B55C0"/>
    <w:rsid w:val="008B72A9"/>
    <w:rsid w:val="008B7A9F"/>
    <w:rsid w:val="008C1C40"/>
    <w:rsid w:val="008C286D"/>
    <w:rsid w:val="008C45A3"/>
    <w:rsid w:val="008C57A5"/>
    <w:rsid w:val="008C603C"/>
    <w:rsid w:val="008C68AF"/>
    <w:rsid w:val="008C7464"/>
    <w:rsid w:val="008C771F"/>
    <w:rsid w:val="008D1D97"/>
    <w:rsid w:val="008D204A"/>
    <w:rsid w:val="008D396E"/>
    <w:rsid w:val="008D402A"/>
    <w:rsid w:val="008D475E"/>
    <w:rsid w:val="008D545E"/>
    <w:rsid w:val="008E0926"/>
    <w:rsid w:val="008E1EAB"/>
    <w:rsid w:val="008E2987"/>
    <w:rsid w:val="008E4AB5"/>
    <w:rsid w:val="008E5D74"/>
    <w:rsid w:val="008E70EB"/>
    <w:rsid w:val="008F2950"/>
    <w:rsid w:val="008F3189"/>
    <w:rsid w:val="008F4175"/>
    <w:rsid w:val="008F4719"/>
    <w:rsid w:val="008F4998"/>
    <w:rsid w:val="008F7071"/>
    <w:rsid w:val="008F7117"/>
    <w:rsid w:val="008F7148"/>
    <w:rsid w:val="009011C4"/>
    <w:rsid w:val="00901608"/>
    <w:rsid w:val="00905A02"/>
    <w:rsid w:val="00905F4D"/>
    <w:rsid w:val="00907057"/>
    <w:rsid w:val="00910C24"/>
    <w:rsid w:val="00913539"/>
    <w:rsid w:val="009138FA"/>
    <w:rsid w:val="0091480B"/>
    <w:rsid w:val="00914BD0"/>
    <w:rsid w:val="00916139"/>
    <w:rsid w:val="00916709"/>
    <w:rsid w:val="00916B5E"/>
    <w:rsid w:val="00920280"/>
    <w:rsid w:val="00922B42"/>
    <w:rsid w:val="00923F28"/>
    <w:rsid w:val="0093022F"/>
    <w:rsid w:val="00931B4B"/>
    <w:rsid w:val="009322B2"/>
    <w:rsid w:val="0093249B"/>
    <w:rsid w:val="00932C30"/>
    <w:rsid w:val="009352B8"/>
    <w:rsid w:val="00937884"/>
    <w:rsid w:val="00937B3A"/>
    <w:rsid w:val="009414D1"/>
    <w:rsid w:val="00942308"/>
    <w:rsid w:val="009423EE"/>
    <w:rsid w:val="00942C6C"/>
    <w:rsid w:val="00942C8F"/>
    <w:rsid w:val="009433AD"/>
    <w:rsid w:val="009443AA"/>
    <w:rsid w:val="0094526B"/>
    <w:rsid w:val="009456A5"/>
    <w:rsid w:val="00945D88"/>
    <w:rsid w:val="00946DEF"/>
    <w:rsid w:val="00946DF8"/>
    <w:rsid w:val="00953B93"/>
    <w:rsid w:val="00955AA5"/>
    <w:rsid w:val="00955C00"/>
    <w:rsid w:val="00955F39"/>
    <w:rsid w:val="009574FB"/>
    <w:rsid w:val="00962693"/>
    <w:rsid w:val="00962C3E"/>
    <w:rsid w:val="00964B59"/>
    <w:rsid w:val="00966A96"/>
    <w:rsid w:val="0097238D"/>
    <w:rsid w:val="009726A8"/>
    <w:rsid w:val="009743CD"/>
    <w:rsid w:val="009748E1"/>
    <w:rsid w:val="009756BB"/>
    <w:rsid w:val="0097787C"/>
    <w:rsid w:val="00980DCF"/>
    <w:rsid w:val="00981E6E"/>
    <w:rsid w:val="00982CEA"/>
    <w:rsid w:val="009903AB"/>
    <w:rsid w:val="009908C5"/>
    <w:rsid w:val="00991A22"/>
    <w:rsid w:val="00992EF2"/>
    <w:rsid w:val="0099421A"/>
    <w:rsid w:val="00994AF8"/>
    <w:rsid w:val="0099502C"/>
    <w:rsid w:val="009961F2"/>
    <w:rsid w:val="009A032E"/>
    <w:rsid w:val="009A0D63"/>
    <w:rsid w:val="009A16EB"/>
    <w:rsid w:val="009A28CC"/>
    <w:rsid w:val="009A2AE4"/>
    <w:rsid w:val="009A2FC5"/>
    <w:rsid w:val="009A362E"/>
    <w:rsid w:val="009A3853"/>
    <w:rsid w:val="009A4C5B"/>
    <w:rsid w:val="009A54BA"/>
    <w:rsid w:val="009A75DA"/>
    <w:rsid w:val="009B0BC7"/>
    <w:rsid w:val="009B12F7"/>
    <w:rsid w:val="009B3ED9"/>
    <w:rsid w:val="009B48F3"/>
    <w:rsid w:val="009B5CD9"/>
    <w:rsid w:val="009B6C08"/>
    <w:rsid w:val="009C021C"/>
    <w:rsid w:val="009D62A8"/>
    <w:rsid w:val="009D74A7"/>
    <w:rsid w:val="009D75C7"/>
    <w:rsid w:val="009E106C"/>
    <w:rsid w:val="009E1EA2"/>
    <w:rsid w:val="009E33D4"/>
    <w:rsid w:val="009E3412"/>
    <w:rsid w:val="009E491F"/>
    <w:rsid w:val="009E5AF9"/>
    <w:rsid w:val="009E7233"/>
    <w:rsid w:val="009F05F5"/>
    <w:rsid w:val="009F1828"/>
    <w:rsid w:val="009F1CC6"/>
    <w:rsid w:val="009F1D7E"/>
    <w:rsid w:val="009F1DE5"/>
    <w:rsid w:val="009F2D5D"/>
    <w:rsid w:val="009F4416"/>
    <w:rsid w:val="009F4DF1"/>
    <w:rsid w:val="009F64AC"/>
    <w:rsid w:val="009F7594"/>
    <w:rsid w:val="00A0013C"/>
    <w:rsid w:val="00A00804"/>
    <w:rsid w:val="00A00EE1"/>
    <w:rsid w:val="00A01185"/>
    <w:rsid w:val="00A01739"/>
    <w:rsid w:val="00A03694"/>
    <w:rsid w:val="00A04630"/>
    <w:rsid w:val="00A059B5"/>
    <w:rsid w:val="00A05A2C"/>
    <w:rsid w:val="00A06BFF"/>
    <w:rsid w:val="00A075E0"/>
    <w:rsid w:val="00A108C0"/>
    <w:rsid w:val="00A10AA9"/>
    <w:rsid w:val="00A10ECE"/>
    <w:rsid w:val="00A13D02"/>
    <w:rsid w:val="00A13E6C"/>
    <w:rsid w:val="00A15D7A"/>
    <w:rsid w:val="00A172BB"/>
    <w:rsid w:val="00A21829"/>
    <w:rsid w:val="00A2379D"/>
    <w:rsid w:val="00A24767"/>
    <w:rsid w:val="00A2524C"/>
    <w:rsid w:val="00A30531"/>
    <w:rsid w:val="00A31E0B"/>
    <w:rsid w:val="00A33F03"/>
    <w:rsid w:val="00A36E35"/>
    <w:rsid w:val="00A375A0"/>
    <w:rsid w:val="00A4052E"/>
    <w:rsid w:val="00A432AD"/>
    <w:rsid w:val="00A43637"/>
    <w:rsid w:val="00A44618"/>
    <w:rsid w:val="00A44D17"/>
    <w:rsid w:val="00A46BA3"/>
    <w:rsid w:val="00A52473"/>
    <w:rsid w:val="00A52C82"/>
    <w:rsid w:val="00A55155"/>
    <w:rsid w:val="00A55723"/>
    <w:rsid w:val="00A56804"/>
    <w:rsid w:val="00A56BE1"/>
    <w:rsid w:val="00A600B8"/>
    <w:rsid w:val="00A7045E"/>
    <w:rsid w:val="00A722EC"/>
    <w:rsid w:val="00A7275E"/>
    <w:rsid w:val="00A7313E"/>
    <w:rsid w:val="00A7778C"/>
    <w:rsid w:val="00A77DFE"/>
    <w:rsid w:val="00A82E56"/>
    <w:rsid w:val="00A84011"/>
    <w:rsid w:val="00A84238"/>
    <w:rsid w:val="00A85D0F"/>
    <w:rsid w:val="00A85F6E"/>
    <w:rsid w:val="00A91574"/>
    <w:rsid w:val="00A91D2F"/>
    <w:rsid w:val="00A932A8"/>
    <w:rsid w:val="00A947C4"/>
    <w:rsid w:val="00A95400"/>
    <w:rsid w:val="00A95618"/>
    <w:rsid w:val="00A961A1"/>
    <w:rsid w:val="00A97322"/>
    <w:rsid w:val="00AA033E"/>
    <w:rsid w:val="00AA2D20"/>
    <w:rsid w:val="00AA3D74"/>
    <w:rsid w:val="00AB0F91"/>
    <w:rsid w:val="00AB1809"/>
    <w:rsid w:val="00AB29A5"/>
    <w:rsid w:val="00AB3295"/>
    <w:rsid w:val="00AB382D"/>
    <w:rsid w:val="00AB45FB"/>
    <w:rsid w:val="00AB4CA8"/>
    <w:rsid w:val="00AB5551"/>
    <w:rsid w:val="00AB68B6"/>
    <w:rsid w:val="00AB6E57"/>
    <w:rsid w:val="00AB6EEB"/>
    <w:rsid w:val="00AB767F"/>
    <w:rsid w:val="00AC07B8"/>
    <w:rsid w:val="00AC2A50"/>
    <w:rsid w:val="00AC4AE9"/>
    <w:rsid w:val="00AC5F7D"/>
    <w:rsid w:val="00AC7695"/>
    <w:rsid w:val="00AD26B4"/>
    <w:rsid w:val="00AD2BF0"/>
    <w:rsid w:val="00AD389C"/>
    <w:rsid w:val="00AD40D6"/>
    <w:rsid w:val="00AD4672"/>
    <w:rsid w:val="00AD493F"/>
    <w:rsid w:val="00AD5CEE"/>
    <w:rsid w:val="00AD5E10"/>
    <w:rsid w:val="00AD65F4"/>
    <w:rsid w:val="00AD7BF3"/>
    <w:rsid w:val="00AE059F"/>
    <w:rsid w:val="00AE325C"/>
    <w:rsid w:val="00AE5540"/>
    <w:rsid w:val="00AE64E8"/>
    <w:rsid w:val="00AE724B"/>
    <w:rsid w:val="00AE7743"/>
    <w:rsid w:val="00AF1320"/>
    <w:rsid w:val="00AF17DD"/>
    <w:rsid w:val="00AF1A79"/>
    <w:rsid w:val="00AF37C4"/>
    <w:rsid w:val="00AF4907"/>
    <w:rsid w:val="00AF6143"/>
    <w:rsid w:val="00AF62C7"/>
    <w:rsid w:val="00B0170F"/>
    <w:rsid w:val="00B03E13"/>
    <w:rsid w:val="00B05D6F"/>
    <w:rsid w:val="00B10501"/>
    <w:rsid w:val="00B10522"/>
    <w:rsid w:val="00B11C83"/>
    <w:rsid w:val="00B131D8"/>
    <w:rsid w:val="00B135EF"/>
    <w:rsid w:val="00B14FEF"/>
    <w:rsid w:val="00B20781"/>
    <w:rsid w:val="00B2085A"/>
    <w:rsid w:val="00B21E81"/>
    <w:rsid w:val="00B21EEE"/>
    <w:rsid w:val="00B24737"/>
    <w:rsid w:val="00B2633A"/>
    <w:rsid w:val="00B269EF"/>
    <w:rsid w:val="00B27EE7"/>
    <w:rsid w:val="00B30326"/>
    <w:rsid w:val="00B30814"/>
    <w:rsid w:val="00B30D65"/>
    <w:rsid w:val="00B31EC3"/>
    <w:rsid w:val="00B332F2"/>
    <w:rsid w:val="00B34201"/>
    <w:rsid w:val="00B36014"/>
    <w:rsid w:val="00B3678B"/>
    <w:rsid w:val="00B37650"/>
    <w:rsid w:val="00B40139"/>
    <w:rsid w:val="00B422E8"/>
    <w:rsid w:val="00B43912"/>
    <w:rsid w:val="00B45793"/>
    <w:rsid w:val="00B4684D"/>
    <w:rsid w:val="00B474A9"/>
    <w:rsid w:val="00B50461"/>
    <w:rsid w:val="00B517A6"/>
    <w:rsid w:val="00B51B52"/>
    <w:rsid w:val="00B52055"/>
    <w:rsid w:val="00B52E93"/>
    <w:rsid w:val="00B530D0"/>
    <w:rsid w:val="00B54B4A"/>
    <w:rsid w:val="00B608BF"/>
    <w:rsid w:val="00B60CC6"/>
    <w:rsid w:val="00B61081"/>
    <w:rsid w:val="00B61982"/>
    <w:rsid w:val="00B6405B"/>
    <w:rsid w:val="00B6410B"/>
    <w:rsid w:val="00B64CCA"/>
    <w:rsid w:val="00B66546"/>
    <w:rsid w:val="00B678C3"/>
    <w:rsid w:val="00B706E0"/>
    <w:rsid w:val="00B70FCD"/>
    <w:rsid w:val="00B755F4"/>
    <w:rsid w:val="00B75ADB"/>
    <w:rsid w:val="00B75DC9"/>
    <w:rsid w:val="00B7651C"/>
    <w:rsid w:val="00B76668"/>
    <w:rsid w:val="00B769D6"/>
    <w:rsid w:val="00B76D97"/>
    <w:rsid w:val="00B84BD8"/>
    <w:rsid w:val="00B857C6"/>
    <w:rsid w:val="00B86918"/>
    <w:rsid w:val="00B86929"/>
    <w:rsid w:val="00B869B7"/>
    <w:rsid w:val="00B87675"/>
    <w:rsid w:val="00B87FC5"/>
    <w:rsid w:val="00B901FB"/>
    <w:rsid w:val="00B90A91"/>
    <w:rsid w:val="00B90DC8"/>
    <w:rsid w:val="00B9481E"/>
    <w:rsid w:val="00B950BA"/>
    <w:rsid w:val="00B96A3A"/>
    <w:rsid w:val="00B96E03"/>
    <w:rsid w:val="00BA173E"/>
    <w:rsid w:val="00BA2712"/>
    <w:rsid w:val="00BA5358"/>
    <w:rsid w:val="00BA7DB1"/>
    <w:rsid w:val="00BB0220"/>
    <w:rsid w:val="00BB1309"/>
    <w:rsid w:val="00BB155F"/>
    <w:rsid w:val="00BB2B3A"/>
    <w:rsid w:val="00BB330D"/>
    <w:rsid w:val="00BB7613"/>
    <w:rsid w:val="00BC2CC8"/>
    <w:rsid w:val="00BC2E5F"/>
    <w:rsid w:val="00BC3850"/>
    <w:rsid w:val="00BC394E"/>
    <w:rsid w:val="00BC3ABC"/>
    <w:rsid w:val="00BC4BB9"/>
    <w:rsid w:val="00BC5DF6"/>
    <w:rsid w:val="00BC64A3"/>
    <w:rsid w:val="00BC64E7"/>
    <w:rsid w:val="00BD1BEB"/>
    <w:rsid w:val="00BD2153"/>
    <w:rsid w:val="00BD263D"/>
    <w:rsid w:val="00BD317D"/>
    <w:rsid w:val="00BD4741"/>
    <w:rsid w:val="00BD4B42"/>
    <w:rsid w:val="00BD5CC1"/>
    <w:rsid w:val="00BD5D9C"/>
    <w:rsid w:val="00BD7295"/>
    <w:rsid w:val="00BD74AB"/>
    <w:rsid w:val="00BE0DB1"/>
    <w:rsid w:val="00BE1DF8"/>
    <w:rsid w:val="00BE230B"/>
    <w:rsid w:val="00BE391A"/>
    <w:rsid w:val="00BE4DF8"/>
    <w:rsid w:val="00BE4E71"/>
    <w:rsid w:val="00BE53E3"/>
    <w:rsid w:val="00BE5CF8"/>
    <w:rsid w:val="00BE5EFE"/>
    <w:rsid w:val="00BE63CA"/>
    <w:rsid w:val="00BF457D"/>
    <w:rsid w:val="00BF494A"/>
    <w:rsid w:val="00C02A4B"/>
    <w:rsid w:val="00C04838"/>
    <w:rsid w:val="00C04C18"/>
    <w:rsid w:val="00C058C9"/>
    <w:rsid w:val="00C05A42"/>
    <w:rsid w:val="00C05C6A"/>
    <w:rsid w:val="00C06682"/>
    <w:rsid w:val="00C0779C"/>
    <w:rsid w:val="00C10114"/>
    <w:rsid w:val="00C11798"/>
    <w:rsid w:val="00C128F0"/>
    <w:rsid w:val="00C12D90"/>
    <w:rsid w:val="00C12FCD"/>
    <w:rsid w:val="00C146B5"/>
    <w:rsid w:val="00C17A79"/>
    <w:rsid w:val="00C17EA8"/>
    <w:rsid w:val="00C209EC"/>
    <w:rsid w:val="00C216E8"/>
    <w:rsid w:val="00C22F30"/>
    <w:rsid w:val="00C232DE"/>
    <w:rsid w:val="00C26C99"/>
    <w:rsid w:val="00C305B4"/>
    <w:rsid w:val="00C30C4E"/>
    <w:rsid w:val="00C3283D"/>
    <w:rsid w:val="00C32AA4"/>
    <w:rsid w:val="00C34980"/>
    <w:rsid w:val="00C34FA9"/>
    <w:rsid w:val="00C3553E"/>
    <w:rsid w:val="00C401D7"/>
    <w:rsid w:val="00C41AE2"/>
    <w:rsid w:val="00C41CE6"/>
    <w:rsid w:val="00C4200D"/>
    <w:rsid w:val="00C43F57"/>
    <w:rsid w:val="00C44784"/>
    <w:rsid w:val="00C459D2"/>
    <w:rsid w:val="00C46254"/>
    <w:rsid w:val="00C50BA0"/>
    <w:rsid w:val="00C5123A"/>
    <w:rsid w:val="00C54C8F"/>
    <w:rsid w:val="00C567D8"/>
    <w:rsid w:val="00C600D8"/>
    <w:rsid w:val="00C61437"/>
    <w:rsid w:val="00C622F0"/>
    <w:rsid w:val="00C63246"/>
    <w:rsid w:val="00C63415"/>
    <w:rsid w:val="00C64BF4"/>
    <w:rsid w:val="00C64D65"/>
    <w:rsid w:val="00C652E5"/>
    <w:rsid w:val="00C65819"/>
    <w:rsid w:val="00C70F45"/>
    <w:rsid w:val="00C71696"/>
    <w:rsid w:val="00C72754"/>
    <w:rsid w:val="00C72C94"/>
    <w:rsid w:val="00C7322B"/>
    <w:rsid w:val="00C732D2"/>
    <w:rsid w:val="00C748BA"/>
    <w:rsid w:val="00C75384"/>
    <w:rsid w:val="00C75BF8"/>
    <w:rsid w:val="00C77325"/>
    <w:rsid w:val="00C7788A"/>
    <w:rsid w:val="00C8211A"/>
    <w:rsid w:val="00C8353E"/>
    <w:rsid w:val="00C83B75"/>
    <w:rsid w:val="00C85A53"/>
    <w:rsid w:val="00C87596"/>
    <w:rsid w:val="00C903F0"/>
    <w:rsid w:val="00C91009"/>
    <w:rsid w:val="00C910A6"/>
    <w:rsid w:val="00C919A3"/>
    <w:rsid w:val="00C91B25"/>
    <w:rsid w:val="00C91D7E"/>
    <w:rsid w:val="00C94945"/>
    <w:rsid w:val="00C94DDE"/>
    <w:rsid w:val="00C96A13"/>
    <w:rsid w:val="00C97EE9"/>
    <w:rsid w:val="00CA0139"/>
    <w:rsid w:val="00CA2DD8"/>
    <w:rsid w:val="00CA4073"/>
    <w:rsid w:val="00CA423E"/>
    <w:rsid w:val="00CA43C1"/>
    <w:rsid w:val="00CA4D77"/>
    <w:rsid w:val="00CA6491"/>
    <w:rsid w:val="00CA78E5"/>
    <w:rsid w:val="00CB06E5"/>
    <w:rsid w:val="00CB173E"/>
    <w:rsid w:val="00CB1B0A"/>
    <w:rsid w:val="00CB5BBA"/>
    <w:rsid w:val="00CB5DE1"/>
    <w:rsid w:val="00CC0322"/>
    <w:rsid w:val="00CC0F54"/>
    <w:rsid w:val="00CC18B6"/>
    <w:rsid w:val="00CC27A7"/>
    <w:rsid w:val="00CC3BEC"/>
    <w:rsid w:val="00CC3D02"/>
    <w:rsid w:val="00CD0FDA"/>
    <w:rsid w:val="00CD2213"/>
    <w:rsid w:val="00CD31BB"/>
    <w:rsid w:val="00CD3E6E"/>
    <w:rsid w:val="00CD6816"/>
    <w:rsid w:val="00CD76E9"/>
    <w:rsid w:val="00CD7ACE"/>
    <w:rsid w:val="00CE083B"/>
    <w:rsid w:val="00CE1C02"/>
    <w:rsid w:val="00CE2A9C"/>
    <w:rsid w:val="00CE40C8"/>
    <w:rsid w:val="00CE5044"/>
    <w:rsid w:val="00CE5D55"/>
    <w:rsid w:val="00CE6FB9"/>
    <w:rsid w:val="00CF082C"/>
    <w:rsid w:val="00CF1E05"/>
    <w:rsid w:val="00CF212B"/>
    <w:rsid w:val="00CF3175"/>
    <w:rsid w:val="00CF4BC7"/>
    <w:rsid w:val="00CF78B3"/>
    <w:rsid w:val="00D00395"/>
    <w:rsid w:val="00D01CAB"/>
    <w:rsid w:val="00D05240"/>
    <w:rsid w:val="00D06944"/>
    <w:rsid w:val="00D10FBB"/>
    <w:rsid w:val="00D11027"/>
    <w:rsid w:val="00D12827"/>
    <w:rsid w:val="00D17075"/>
    <w:rsid w:val="00D21043"/>
    <w:rsid w:val="00D2130A"/>
    <w:rsid w:val="00D23EF9"/>
    <w:rsid w:val="00D24AA3"/>
    <w:rsid w:val="00D25555"/>
    <w:rsid w:val="00D25FF3"/>
    <w:rsid w:val="00D2773A"/>
    <w:rsid w:val="00D34031"/>
    <w:rsid w:val="00D349B6"/>
    <w:rsid w:val="00D36ABF"/>
    <w:rsid w:val="00D37017"/>
    <w:rsid w:val="00D37129"/>
    <w:rsid w:val="00D37C96"/>
    <w:rsid w:val="00D4165C"/>
    <w:rsid w:val="00D429D7"/>
    <w:rsid w:val="00D42AB0"/>
    <w:rsid w:val="00D42E0B"/>
    <w:rsid w:val="00D44E84"/>
    <w:rsid w:val="00D45DF6"/>
    <w:rsid w:val="00D52352"/>
    <w:rsid w:val="00D54006"/>
    <w:rsid w:val="00D55492"/>
    <w:rsid w:val="00D5560E"/>
    <w:rsid w:val="00D55B7F"/>
    <w:rsid w:val="00D56215"/>
    <w:rsid w:val="00D56A83"/>
    <w:rsid w:val="00D56BC8"/>
    <w:rsid w:val="00D56FC5"/>
    <w:rsid w:val="00D57647"/>
    <w:rsid w:val="00D57E02"/>
    <w:rsid w:val="00D61C4A"/>
    <w:rsid w:val="00D64639"/>
    <w:rsid w:val="00D70E93"/>
    <w:rsid w:val="00D71878"/>
    <w:rsid w:val="00D71F1A"/>
    <w:rsid w:val="00D728DC"/>
    <w:rsid w:val="00D73AC2"/>
    <w:rsid w:val="00D77C16"/>
    <w:rsid w:val="00D82AD1"/>
    <w:rsid w:val="00D902C3"/>
    <w:rsid w:val="00D90C24"/>
    <w:rsid w:val="00D90C80"/>
    <w:rsid w:val="00D938D1"/>
    <w:rsid w:val="00D93E7C"/>
    <w:rsid w:val="00D94F07"/>
    <w:rsid w:val="00D9602B"/>
    <w:rsid w:val="00D9610E"/>
    <w:rsid w:val="00D96D48"/>
    <w:rsid w:val="00D96EE0"/>
    <w:rsid w:val="00D9737C"/>
    <w:rsid w:val="00D974B3"/>
    <w:rsid w:val="00DA0578"/>
    <w:rsid w:val="00DA1215"/>
    <w:rsid w:val="00DA584A"/>
    <w:rsid w:val="00DA68A9"/>
    <w:rsid w:val="00DB30C3"/>
    <w:rsid w:val="00DB35C9"/>
    <w:rsid w:val="00DB406A"/>
    <w:rsid w:val="00DB580F"/>
    <w:rsid w:val="00DB77C1"/>
    <w:rsid w:val="00DB7AA0"/>
    <w:rsid w:val="00DC2C0D"/>
    <w:rsid w:val="00DC3939"/>
    <w:rsid w:val="00DC4593"/>
    <w:rsid w:val="00DC5D81"/>
    <w:rsid w:val="00DC664D"/>
    <w:rsid w:val="00DD1391"/>
    <w:rsid w:val="00DD2006"/>
    <w:rsid w:val="00DD5403"/>
    <w:rsid w:val="00DD7D0F"/>
    <w:rsid w:val="00DE0D5D"/>
    <w:rsid w:val="00DE2CDC"/>
    <w:rsid w:val="00DE51E7"/>
    <w:rsid w:val="00DE5F43"/>
    <w:rsid w:val="00DE7771"/>
    <w:rsid w:val="00DF0698"/>
    <w:rsid w:val="00DF08EA"/>
    <w:rsid w:val="00DF0A7B"/>
    <w:rsid w:val="00DF0FCB"/>
    <w:rsid w:val="00DF1831"/>
    <w:rsid w:val="00E0038A"/>
    <w:rsid w:val="00E02813"/>
    <w:rsid w:val="00E04944"/>
    <w:rsid w:val="00E06195"/>
    <w:rsid w:val="00E06F4D"/>
    <w:rsid w:val="00E07A87"/>
    <w:rsid w:val="00E11914"/>
    <w:rsid w:val="00E1225A"/>
    <w:rsid w:val="00E139F0"/>
    <w:rsid w:val="00E13A82"/>
    <w:rsid w:val="00E13F52"/>
    <w:rsid w:val="00E15A14"/>
    <w:rsid w:val="00E1744A"/>
    <w:rsid w:val="00E174E7"/>
    <w:rsid w:val="00E214C2"/>
    <w:rsid w:val="00E24F2D"/>
    <w:rsid w:val="00E259C2"/>
    <w:rsid w:val="00E25B13"/>
    <w:rsid w:val="00E26E14"/>
    <w:rsid w:val="00E34768"/>
    <w:rsid w:val="00E3594C"/>
    <w:rsid w:val="00E370C8"/>
    <w:rsid w:val="00E37165"/>
    <w:rsid w:val="00E45804"/>
    <w:rsid w:val="00E47ED4"/>
    <w:rsid w:val="00E50DA8"/>
    <w:rsid w:val="00E52F6B"/>
    <w:rsid w:val="00E54BFA"/>
    <w:rsid w:val="00E54FD1"/>
    <w:rsid w:val="00E5536D"/>
    <w:rsid w:val="00E554FD"/>
    <w:rsid w:val="00E55EF1"/>
    <w:rsid w:val="00E5631D"/>
    <w:rsid w:val="00E566BD"/>
    <w:rsid w:val="00E60FEE"/>
    <w:rsid w:val="00E61633"/>
    <w:rsid w:val="00E62D5A"/>
    <w:rsid w:val="00E64CB2"/>
    <w:rsid w:val="00E65098"/>
    <w:rsid w:val="00E65B02"/>
    <w:rsid w:val="00E67E9A"/>
    <w:rsid w:val="00E67F8C"/>
    <w:rsid w:val="00E7034B"/>
    <w:rsid w:val="00E72FD8"/>
    <w:rsid w:val="00E73403"/>
    <w:rsid w:val="00E74799"/>
    <w:rsid w:val="00E755DB"/>
    <w:rsid w:val="00E757E1"/>
    <w:rsid w:val="00E7670A"/>
    <w:rsid w:val="00E77DBB"/>
    <w:rsid w:val="00E81085"/>
    <w:rsid w:val="00E8303F"/>
    <w:rsid w:val="00E84952"/>
    <w:rsid w:val="00E877B5"/>
    <w:rsid w:val="00E901C6"/>
    <w:rsid w:val="00E90F2B"/>
    <w:rsid w:val="00E92023"/>
    <w:rsid w:val="00E93992"/>
    <w:rsid w:val="00E96A57"/>
    <w:rsid w:val="00E978B3"/>
    <w:rsid w:val="00EA1FEC"/>
    <w:rsid w:val="00EA3868"/>
    <w:rsid w:val="00EA47AB"/>
    <w:rsid w:val="00EA495B"/>
    <w:rsid w:val="00EA5897"/>
    <w:rsid w:val="00EB013E"/>
    <w:rsid w:val="00EB02A7"/>
    <w:rsid w:val="00EB317A"/>
    <w:rsid w:val="00EB35CF"/>
    <w:rsid w:val="00EB42C6"/>
    <w:rsid w:val="00EB4722"/>
    <w:rsid w:val="00EB4EF5"/>
    <w:rsid w:val="00EB5785"/>
    <w:rsid w:val="00EB5C47"/>
    <w:rsid w:val="00EB65AF"/>
    <w:rsid w:val="00EC084E"/>
    <w:rsid w:val="00EC0DC1"/>
    <w:rsid w:val="00EC18E4"/>
    <w:rsid w:val="00EC1EC1"/>
    <w:rsid w:val="00EC3C34"/>
    <w:rsid w:val="00EC441C"/>
    <w:rsid w:val="00EC4C62"/>
    <w:rsid w:val="00EC6D82"/>
    <w:rsid w:val="00EC72A6"/>
    <w:rsid w:val="00ED080A"/>
    <w:rsid w:val="00ED1027"/>
    <w:rsid w:val="00ED1AA7"/>
    <w:rsid w:val="00ED2778"/>
    <w:rsid w:val="00ED4919"/>
    <w:rsid w:val="00EE0235"/>
    <w:rsid w:val="00EE2852"/>
    <w:rsid w:val="00EE5688"/>
    <w:rsid w:val="00EE5BA3"/>
    <w:rsid w:val="00EE6CE7"/>
    <w:rsid w:val="00EE7603"/>
    <w:rsid w:val="00EE7DE7"/>
    <w:rsid w:val="00EF4002"/>
    <w:rsid w:val="00EF4673"/>
    <w:rsid w:val="00EF5ACB"/>
    <w:rsid w:val="00EF5EAD"/>
    <w:rsid w:val="00F01313"/>
    <w:rsid w:val="00F023C3"/>
    <w:rsid w:val="00F0275B"/>
    <w:rsid w:val="00F02A6C"/>
    <w:rsid w:val="00F03ECC"/>
    <w:rsid w:val="00F06F09"/>
    <w:rsid w:val="00F077CF"/>
    <w:rsid w:val="00F07C08"/>
    <w:rsid w:val="00F111F7"/>
    <w:rsid w:val="00F1161A"/>
    <w:rsid w:val="00F1229B"/>
    <w:rsid w:val="00F127EE"/>
    <w:rsid w:val="00F13F0B"/>
    <w:rsid w:val="00F1719F"/>
    <w:rsid w:val="00F21DA3"/>
    <w:rsid w:val="00F238EF"/>
    <w:rsid w:val="00F23A4A"/>
    <w:rsid w:val="00F25A9D"/>
    <w:rsid w:val="00F30669"/>
    <w:rsid w:val="00F30D18"/>
    <w:rsid w:val="00F3199C"/>
    <w:rsid w:val="00F32901"/>
    <w:rsid w:val="00F33368"/>
    <w:rsid w:val="00F345D9"/>
    <w:rsid w:val="00F34694"/>
    <w:rsid w:val="00F347FE"/>
    <w:rsid w:val="00F34996"/>
    <w:rsid w:val="00F3653B"/>
    <w:rsid w:val="00F37F2B"/>
    <w:rsid w:val="00F407F6"/>
    <w:rsid w:val="00F41363"/>
    <w:rsid w:val="00F43718"/>
    <w:rsid w:val="00F4420B"/>
    <w:rsid w:val="00F44E4B"/>
    <w:rsid w:val="00F45778"/>
    <w:rsid w:val="00F46F26"/>
    <w:rsid w:val="00F506CC"/>
    <w:rsid w:val="00F511B4"/>
    <w:rsid w:val="00F528F8"/>
    <w:rsid w:val="00F530D4"/>
    <w:rsid w:val="00F540BF"/>
    <w:rsid w:val="00F54B2E"/>
    <w:rsid w:val="00F558AB"/>
    <w:rsid w:val="00F55C2C"/>
    <w:rsid w:val="00F56318"/>
    <w:rsid w:val="00F57034"/>
    <w:rsid w:val="00F57F37"/>
    <w:rsid w:val="00F60864"/>
    <w:rsid w:val="00F612FC"/>
    <w:rsid w:val="00F64909"/>
    <w:rsid w:val="00F64BBD"/>
    <w:rsid w:val="00F64E31"/>
    <w:rsid w:val="00F64ECA"/>
    <w:rsid w:val="00F65008"/>
    <w:rsid w:val="00F67938"/>
    <w:rsid w:val="00F70865"/>
    <w:rsid w:val="00F71B10"/>
    <w:rsid w:val="00F71D49"/>
    <w:rsid w:val="00F72DC8"/>
    <w:rsid w:val="00F73174"/>
    <w:rsid w:val="00F7406C"/>
    <w:rsid w:val="00F829F8"/>
    <w:rsid w:val="00F830EF"/>
    <w:rsid w:val="00F856B0"/>
    <w:rsid w:val="00F86418"/>
    <w:rsid w:val="00F866D4"/>
    <w:rsid w:val="00F8679E"/>
    <w:rsid w:val="00F90110"/>
    <w:rsid w:val="00F926E5"/>
    <w:rsid w:val="00F95111"/>
    <w:rsid w:val="00F952B5"/>
    <w:rsid w:val="00F96297"/>
    <w:rsid w:val="00F97896"/>
    <w:rsid w:val="00FA5527"/>
    <w:rsid w:val="00FA6029"/>
    <w:rsid w:val="00FA6092"/>
    <w:rsid w:val="00FA6C08"/>
    <w:rsid w:val="00FA6CE5"/>
    <w:rsid w:val="00FA7434"/>
    <w:rsid w:val="00FA780E"/>
    <w:rsid w:val="00FB01D1"/>
    <w:rsid w:val="00FB1A45"/>
    <w:rsid w:val="00FB2CE2"/>
    <w:rsid w:val="00FB33E6"/>
    <w:rsid w:val="00FB3802"/>
    <w:rsid w:val="00FB3E02"/>
    <w:rsid w:val="00FB4A53"/>
    <w:rsid w:val="00FB76E7"/>
    <w:rsid w:val="00FC3F6E"/>
    <w:rsid w:val="00FC4883"/>
    <w:rsid w:val="00FC5F41"/>
    <w:rsid w:val="00FC6DB7"/>
    <w:rsid w:val="00FD0DA5"/>
    <w:rsid w:val="00FD10F6"/>
    <w:rsid w:val="00FD5500"/>
    <w:rsid w:val="00FD5B78"/>
    <w:rsid w:val="00FE0AA2"/>
    <w:rsid w:val="00FE1360"/>
    <w:rsid w:val="00FE20F7"/>
    <w:rsid w:val="00FE3A69"/>
    <w:rsid w:val="00FE4606"/>
    <w:rsid w:val="00FE4631"/>
    <w:rsid w:val="00FE4984"/>
    <w:rsid w:val="00FE5E32"/>
    <w:rsid w:val="00FE7C59"/>
    <w:rsid w:val="00FF339D"/>
    <w:rsid w:val="00FF33DE"/>
    <w:rsid w:val="00FF488C"/>
    <w:rsid w:val="00FF6F19"/>
    <w:rsid w:val="0867A735"/>
    <w:rsid w:val="0F9C214E"/>
    <w:rsid w:val="16D688A0"/>
    <w:rsid w:val="1C75BB0F"/>
    <w:rsid w:val="1D8BF3B0"/>
    <w:rsid w:val="2492FAE4"/>
    <w:rsid w:val="27757880"/>
    <w:rsid w:val="2A6967D8"/>
    <w:rsid w:val="2C633CB5"/>
    <w:rsid w:val="2FD1F266"/>
    <w:rsid w:val="3F1A03FF"/>
    <w:rsid w:val="405DF074"/>
    <w:rsid w:val="49C2DA96"/>
    <w:rsid w:val="51798E13"/>
    <w:rsid w:val="5D2C33CE"/>
    <w:rsid w:val="5E1610FD"/>
    <w:rsid w:val="76227103"/>
    <w:rsid w:val="76312880"/>
    <w:rsid w:val="7889CDDD"/>
    <w:rsid w:val="7AA078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teal"/>
    </o:shapedefaults>
    <o:shapelayout v:ext="edit">
      <o:idmap v:ext="edit" data="1"/>
    </o:shapelayout>
  </w:shapeDefaults>
  <w:decimalSymbol w:val="."/>
  <w:listSeparator w:val=","/>
  <w14:docId w14:val="75F98011"/>
  <w15:docId w15:val="{210975C7-5358-44D9-B5C5-08214014F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6254"/>
    <w:rPr>
      <w:sz w:val="24"/>
      <w:szCs w:val="24"/>
      <w:lang w:eastAsia="en-GB"/>
    </w:rPr>
  </w:style>
  <w:style w:type="paragraph" w:styleId="Heading1">
    <w:name w:val="heading 1"/>
    <w:basedOn w:val="Normal"/>
    <w:link w:val="Heading1Char"/>
    <w:uiPriority w:val="9"/>
    <w:qFormat/>
    <w:rsid w:val="00210C3D"/>
    <w:pPr>
      <w:spacing w:before="100" w:beforeAutospacing="1" w:after="100" w:afterAutospacing="1"/>
      <w:outlineLvl w:val="0"/>
    </w:pPr>
    <w:rPr>
      <w:rFonts w:eastAsia="Calibri"/>
      <w:b/>
      <w:bCs/>
      <w:kern w:val="36"/>
      <w:sz w:val="48"/>
      <w:szCs w:val="48"/>
      <w:lang w:val="x-none" w:eastAsia="x-none"/>
    </w:rPr>
  </w:style>
  <w:style w:type="paragraph" w:styleId="Heading2">
    <w:name w:val="heading 2"/>
    <w:basedOn w:val="Normal"/>
    <w:link w:val="Heading2Char"/>
    <w:uiPriority w:val="9"/>
    <w:qFormat/>
    <w:rsid w:val="00210C3D"/>
    <w:pPr>
      <w:spacing w:before="100" w:beforeAutospacing="1" w:after="100" w:afterAutospacing="1"/>
      <w:outlineLvl w:val="1"/>
    </w:pPr>
    <w:rPr>
      <w:rFonts w:eastAsia="Calibri"/>
      <w:b/>
      <w:bCs/>
      <w:sz w:val="36"/>
      <w:szCs w:val="36"/>
      <w:lang w:val="x-none" w:eastAsia="x-none"/>
    </w:rPr>
  </w:style>
  <w:style w:type="paragraph" w:styleId="Heading3">
    <w:name w:val="heading 3"/>
    <w:basedOn w:val="Normal"/>
    <w:link w:val="Heading3Char"/>
    <w:uiPriority w:val="9"/>
    <w:qFormat/>
    <w:rsid w:val="00210C3D"/>
    <w:pPr>
      <w:spacing w:before="100" w:beforeAutospacing="1" w:after="100" w:afterAutospacing="1"/>
      <w:outlineLvl w:val="2"/>
    </w:pPr>
    <w:rPr>
      <w:rFonts w:eastAsia="Calibri"/>
      <w:b/>
      <w:bCs/>
      <w:sz w:val="27"/>
      <w:szCs w:val="27"/>
      <w:lang w:val="x-none" w:eastAsia="x-none"/>
    </w:rPr>
  </w:style>
  <w:style w:type="paragraph" w:styleId="Heading4">
    <w:name w:val="heading 4"/>
    <w:basedOn w:val="Normal"/>
    <w:next w:val="Normal"/>
    <w:qFormat/>
    <w:rsid w:val="00765268"/>
    <w:pPr>
      <w:keepNext/>
      <w:spacing w:before="240" w:after="60"/>
      <w:outlineLvl w:val="3"/>
    </w:pPr>
    <w:rPr>
      <w:b/>
      <w:bCs/>
      <w:sz w:val="28"/>
      <w:szCs w:val="28"/>
    </w:rPr>
  </w:style>
  <w:style w:type="paragraph" w:styleId="Heading5">
    <w:name w:val="heading 5"/>
    <w:basedOn w:val="Normal"/>
    <w:next w:val="Normal"/>
    <w:link w:val="Heading5Char"/>
    <w:semiHidden/>
    <w:unhideWhenUsed/>
    <w:qFormat/>
    <w:rsid w:val="00EE5BA3"/>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A34EF"/>
    <w:pPr>
      <w:tabs>
        <w:tab w:val="center" w:pos="4153"/>
        <w:tab w:val="right" w:pos="8306"/>
      </w:tabs>
    </w:pPr>
    <w:rPr>
      <w:lang w:val="x-none" w:eastAsia="x-none"/>
    </w:rPr>
  </w:style>
  <w:style w:type="paragraph" w:styleId="Footer">
    <w:name w:val="footer"/>
    <w:basedOn w:val="Normal"/>
    <w:link w:val="FooterChar"/>
    <w:uiPriority w:val="99"/>
    <w:rsid w:val="004A34EF"/>
    <w:pPr>
      <w:tabs>
        <w:tab w:val="center" w:pos="4153"/>
        <w:tab w:val="right" w:pos="8306"/>
      </w:tabs>
    </w:pPr>
    <w:rPr>
      <w:lang w:val="x-none" w:eastAsia="x-none"/>
    </w:rPr>
  </w:style>
  <w:style w:type="character" w:styleId="Hyperlink">
    <w:name w:val="Hyperlink"/>
    <w:uiPriority w:val="99"/>
    <w:rsid w:val="004A34EF"/>
    <w:rPr>
      <w:color w:val="0000FF"/>
      <w:u w:val="single"/>
    </w:rPr>
  </w:style>
  <w:style w:type="character" w:styleId="FollowedHyperlink">
    <w:name w:val="FollowedHyperlink"/>
    <w:rsid w:val="004A34EF"/>
    <w:rPr>
      <w:color w:val="800080"/>
      <w:u w:val="single"/>
    </w:rPr>
  </w:style>
  <w:style w:type="table" w:styleId="TableGrid">
    <w:name w:val="Table Grid"/>
    <w:basedOn w:val="TableNormal"/>
    <w:uiPriority w:val="59"/>
    <w:rsid w:val="00117C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991A22"/>
    <w:pPr>
      <w:spacing w:before="100" w:beforeAutospacing="1" w:after="100" w:afterAutospacing="1"/>
    </w:pPr>
    <w:rPr>
      <w:rFonts w:eastAsia="Calibri"/>
    </w:rPr>
  </w:style>
  <w:style w:type="character" w:styleId="Strong">
    <w:name w:val="Strong"/>
    <w:uiPriority w:val="22"/>
    <w:qFormat/>
    <w:rsid w:val="006921C4"/>
    <w:rPr>
      <w:b/>
      <w:bCs/>
    </w:rPr>
  </w:style>
  <w:style w:type="character" w:styleId="Emphasis">
    <w:name w:val="Emphasis"/>
    <w:uiPriority w:val="20"/>
    <w:qFormat/>
    <w:rsid w:val="006921C4"/>
    <w:rPr>
      <w:i/>
      <w:iCs/>
    </w:rPr>
  </w:style>
  <w:style w:type="paragraph" w:styleId="ListParagraph">
    <w:name w:val="List Paragraph"/>
    <w:basedOn w:val="Normal"/>
    <w:uiPriority w:val="34"/>
    <w:qFormat/>
    <w:rsid w:val="00B96E03"/>
    <w:pPr>
      <w:spacing w:after="200" w:line="276" w:lineRule="auto"/>
      <w:ind w:left="720"/>
      <w:contextualSpacing/>
    </w:pPr>
    <w:rPr>
      <w:rFonts w:ascii="Calibri" w:eastAsia="Calibri" w:hAnsi="Calibri"/>
      <w:sz w:val="22"/>
      <w:szCs w:val="22"/>
      <w:lang w:eastAsia="en-US"/>
    </w:rPr>
  </w:style>
  <w:style w:type="character" w:customStyle="1" w:styleId="ec135345307-14082007">
    <w:name w:val="ec_135345307-14082007"/>
    <w:basedOn w:val="DefaultParagraphFont"/>
    <w:rsid w:val="005517D4"/>
  </w:style>
  <w:style w:type="character" w:customStyle="1" w:styleId="FooterChar">
    <w:name w:val="Footer Char"/>
    <w:link w:val="Footer"/>
    <w:uiPriority w:val="99"/>
    <w:rsid w:val="00994AF8"/>
    <w:rPr>
      <w:sz w:val="24"/>
      <w:szCs w:val="24"/>
    </w:rPr>
  </w:style>
  <w:style w:type="character" w:customStyle="1" w:styleId="barforeground">
    <w:name w:val="barforeground"/>
    <w:rsid w:val="00855DBB"/>
    <w:rPr>
      <w:vanish w:val="0"/>
      <w:webHidden w:val="0"/>
      <w:shd w:val="clear" w:color="auto" w:fill="FF0000"/>
      <w:specVanish w:val="0"/>
    </w:rPr>
  </w:style>
  <w:style w:type="character" w:customStyle="1" w:styleId="textalignrightlabel">
    <w:name w:val="textalignright label"/>
    <w:basedOn w:val="DefaultParagraphFont"/>
    <w:rsid w:val="00855DBB"/>
  </w:style>
  <w:style w:type="character" w:customStyle="1" w:styleId="subjectsenderlabel">
    <w:name w:val="subjectsenderlabel"/>
    <w:basedOn w:val="DefaultParagraphFont"/>
    <w:rsid w:val="00855DBB"/>
  </w:style>
  <w:style w:type="paragraph" w:styleId="HTMLPreformatted">
    <w:name w:val="HTML Preformatted"/>
    <w:basedOn w:val="Normal"/>
    <w:link w:val="HTMLPreformattedChar"/>
    <w:uiPriority w:val="99"/>
    <w:rsid w:val="0085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lang w:val="x-none" w:eastAsia="x-none"/>
    </w:rPr>
  </w:style>
  <w:style w:type="character" w:customStyle="1" w:styleId="HTMLPreformattedChar">
    <w:name w:val="HTML Preformatted Char"/>
    <w:link w:val="HTMLPreformatted"/>
    <w:uiPriority w:val="99"/>
    <w:rsid w:val="00855DBB"/>
    <w:rPr>
      <w:rFonts w:ascii="Verdana" w:hAnsi="Verdana" w:cs="Courier New"/>
      <w:sz w:val="24"/>
      <w:szCs w:val="24"/>
    </w:rPr>
  </w:style>
  <w:style w:type="paragraph" w:customStyle="1" w:styleId="ecmsonormal1">
    <w:name w:val="ec_msonormal1"/>
    <w:basedOn w:val="Normal"/>
    <w:rsid w:val="00855DBB"/>
    <w:pPr>
      <w:spacing w:before="100" w:beforeAutospacing="1"/>
    </w:pPr>
  </w:style>
  <w:style w:type="character" w:customStyle="1" w:styleId="Heading1Char">
    <w:name w:val="Heading 1 Char"/>
    <w:link w:val="Heading1"/>
    <w:uiPriority w:val="9"/>
    <w:rsid w:val="00210C3D"/>
    <w:rPr>
      <w:rFonts w:eastAsia="Calibri"/>
      <w:b/>
      <w:bCs/>
      <w:kern w:val="36"/>
      <w:sz w:val="48"/>
      <w:szCs w:val="48"/>
    </w:rPr>
  </w:style>
  <w:style w:type="character" w:customStyle="1" w:styleId="Heading2Char">
    <w:name w:val="Heading 2 Char"/>
    <w:link w:val="Heading2"/>
    <w:uiPriority w:val="9"/>
    <w:semiHidden/>
    <w:rsid w:val="00210C3D"/>
    <w:rPr>
      <w:rFonts w:eastAsia="Calibri"/>
      <w:b/>
      <w:bCs/>
      <w:sz w:val="36"/>
      <w:szCs w:val="36"/>
    </w:rPr>
  </w:style>
  <w:style w:type="character" w:customStyle="1" w:styleId="Heading3Char">
    <w:name w:val="Heading 3 Char"/>
    <w:link w:val="Heading3"/>
    <w:uiPriority w:val="9"/>
    <w:rsid w:val="00210C3D"/>
    <w:rPr>
      <w:rFonts w:eastAsia="Calibri"/>
      <w:b/>
      <w:bCs/>
      <w:sz w:val="27"/>
      <w:szCs w:val="27"/>
    </w:rPr>
  </w:style>
  <w:style w:type="paragraph" w:customStyle="1" w:styleId="highlighted">
    <w:name w:val="highlighted"/>
    <w:basedOn w:val="Normal"/>
    <w:uiPriority w:val="99"/>
    <w:rsid w:val="00210C3D"/>
    <w:pPr>
      <w:spacing w:before="100" w:beforeAutospacing="1" w:after="100" w:afterAutospacing="1"/>
    </w:pPr>
    <w:rPr>
      <w:rFonts w:eastAsia="Calibri"/>
    </w:rPr>
  </w:style>
  <w:style w:type="character" w:customStyle="1" w:styleId="ec997150911-02072008">
    <w:name w:val="ec_997150911-02072008"/>
    <w:basedOn w:val="DefaultParagraphFont"/>
    <w:rsid w:val="00E0038A"/>
  </w:style>
  <w:style w:type="paragraph" w:customStyle="1" w:styleId="ecmsonormal">
    <w:name w:val="ec_msonormal"/>
    <w:basedOn w:val="Normal"/>
    <w:rsid w:val="001B42B9"/>
    <w:pPr>
      <w:spacing w:before="100" w:beforeAutospacing="1" w:after="100" w:afterAutospacing="1"/>
    </w:pPr>
  </w:style>
  <w:style w:type="paragraph" w:customStyle="1" w:styleId="a12">
    <w:name w:val="a12"/>
    <w:basedOn w:val="Normal"/>
    <w:rsid w:val="000A7174"/>
    <w:pPr>
      <w:spacing w:before="195" w:after="195" w:line="324" w:lineRule="auto"/>
    </w:pPr>
    <w:rPr>
      <w:rFonts w:ascii="Arial" w:hAnsi="Arial" w:cs="Arial"/>
    </w:rPr>
  </w:style>
  <w:style w:type="paragraph" w:customStyle="1" w:styleId="a14">
    <w:name w:val="a14"/>
    <w:basedOn w:val="Normal"/>
    <w:rsid w:val="000A7174"/>
    <w:pPr>
      <w:spacing w:before="195" w:after="195" w:line="324" w:lineRule="auto"/>
    </w:pPr>
    <w:rPr>
      <w:rFonts w:ascii="Arial" w:hAnsi="Arial" w:cs="Arial"/>
      <w:sz w:val="28"/>
      <w:szCs w:val="28"/>
    </w:rPr>
  </w:style>
  <w:style w:type="paragraph" w:styleId="Title">
    <w:name w:val="Title"/>
    <w:basedOn w:val="Normal"/>
    <w:link w:val="TitleChar"/>
    <w:qFormat/>
    <w:rsid w:val="00731822"/>
    <w:pPr>
      <w:jc w:val="center"/>
    </w:pPr>
    <w:rPr>
      <w:b/>
      <w:bCs/>
      <w:i/>
      <w:iCs/>
      <w:sz w:val="32"/>
      <w:u w:val="single"/>
      <w:lang w:val="x-none" w:eastAsia="en-US"/>
    </w:rPr>
  </w:style>
  <w:style w:type="character" w:customStyle="1" w:styleId="TitleChar">
    <w:name w:val="Title Char"/>
    <w:link w:val="Title"/>
    <w:rsid w:val="00731822"/>
    <w:rPr>
      <w:b/>
      <w:bCs/>
      <w:i/>
      <w:iCs/>
      <w:sz w:val="32"/>
      <w:szCs w:val="24"/>
      <w:u w:val="single"/>
      <w:lang w:eastAsia="en-US"/>
    </w:rPr>
  </w:style>
  <w:style w:type="paragraph" w:styleId="PlainText">
    <w:name w:val="Plain Text"/>
    <w:basedOn w:val="Normal"/>
    <w:link w:val="PlainTextChar"/>
    <w:uiPriority w:val="99"/>
    <w:unhideWhenUsed/>
    <w:rsid w:val="00D17075"/>
    <w:rPr>
      <w:rFonts w:ascii="Consolas" w:eastAsia="Calibri" w:hAnsi="Consolas"/>
      <w:sz w:val="21"/>
      <w:szCs w:val="21"/>
      <w:lang w:val="x-none" w:eastAsia="en-US"/>
    </w:rPr>
  </w:style>
  <w:style w:type="character" w:customStyle="1" w:styleId="PlainTextChar">
    <w:name w:val="Plain Text Char"/>
    <w:link w:val="PlainText"/>
    <w:uiPriority w:val="99"/>
    <w:rsid w:val="00D17075"/>
    <w:rPr>
      <w:rFonts w:ascii="Consolas" w:eastAsia="Calibri" w:hAnsi="Consolas" w:cs="Times New Roman"/>
      <w:sz w:val="21"/>
      <w:szCs w:val="21"/>
      <w:lang w:eastAsia="en-US"/>
    </w:rPr>
  </w:style>
  <w:style w:type="paragraph" w:styleId="ListBullet">
    <w:name w:val="List Bullet"/>
    <w:basedOn w:val="Normal"/>
    <w:rsid w:val="00FA6CE5"/>
    <w:pPr>
      <w:numPr>
        <w:numId w:val="8"/>
      </w:numPr>
      <w:contextualSpacing/>
    </w:pPr>
  </w:style>
  <w:style w:type="paragraph" w:customStyle="1" w:styleId="ecxmsonormal">
    <w:name w:val="ecxmsonormal"/>
    <w:basedOn w:val="Normal"/>
    <w:rsid w:val="00A7313E"/>
    <w:pPr>
      <w:spacing w:after="324"/>
    </w:pPr>
  </w:style>
  <w:style w:type="paragraph" w:customStyle="1" w:styleId="ecxmsolistparagraph">
    <w:name w:val="ecxmsolistparagraph"/>
    <w:basedOn w:val="Normal"/>
    <w:rsid w:val="00A7313E"/>
    <w:pPr>
      <w:spacing w:after="324"/>
    </w:pPr>
  </w:style>
  <w:style w:type="character" w:customStyle="1" w:styleId="author2">
    <w:name w:val="author2"/>
    <w:rsid w:val="0041545C"/>
    <w:rPr>
      <w:vanish w:val="0"/>
      <w:webHidden w:val="0"/>
      <w:color w:val="666666"/>
      <w:sz w:val="17"/>
      <w:szCs w:val="17"/>
      <w:specVanish w:val="0"/>
    </w:rPr>
  </w:style>
  <w:style w:type="character" w:customStyle="1" w:styleId="datestamp1">
    <w:name w:val="datestamp1"/>
    <w:rsid w:val="0041545C"/>
    <w:rPr>
      <w:rFonts w:ascii="Arial" w:hAnsi="Arial" w:cs="Arial" w:hint="default"/>
      <w:color w:val="666666"/>
      <w:sz w:val="17"/>
      <w:szCs w:val="17"/>
    </w:rPr>
  </w:style>
  <w:style w:type="character" w:customStyle="1" w:styleId="editorlargetext2">
    <w:name w:val="editorlargetext2"/>
    <w:rsid w:val="00655071"/>
    <w:rPr>
      <w:color w:val="018BBF"/>
      <w:sz w:val="26"/>
      <w:szCs w:val="26"/>
    </w:rPr>
  </w:style>
  <w:style w:type="paragraph" w:customStyle="1" w:styleId="ecxecxmsonormal">
    <w:name w:val="ecxecxmsonormal"/>
    <w:basedOn w:val="Normal"/>
    <w:uiPriority w:val="99"/>
    <w:semiHidden/>
    <w:rsid w:val="00AD7BF3"/>
    <w:pPr>
      <w:spacing w:after="324"/>
    </w:pPr>
  </w:style>
  <w:style w:type="character" w:customStyle="1" w:styleId="HeaderChar">
    <w:name w:val="Header Char"/>
    <w:link w:val="Header"/>
    <w:uiPriority w:val="99"/>
    <w:rsid w:val="00E54BFA"/>
    <w:rPr>
      <w:sz w:val="24"/>
      <w:szCs w:val="24"/>
    </w:rPr>
  </w:style>
  <w:style w:type="character" w:customStyle="1" w:styleId="blockemailwithname">
    <w:name w:val="blockemailwithname"/>
    <w:basedOn w:val="DefaultParagraphFont"/>
    <w:rsid w:val="000F5F41"/>
  </w:style>
  <w:style w:type="paragraph" w:styleId="BalloonText">
    <w:name w:val="Balloon Text"/>
    <w:basedOn w:val="Normal"/>
    <w:link w:val="BalloonTextChar"/>
    <w:rsid w:val="00C216E8"/>
    <w:rPr>
      <w:rFonts w:ascii="Tahoma" w:hAnsi="Tahoma"/>
      <w:sz w:val="16"/>
      <w:szCs w:val="16"/>
      <w:lang w:val="x-none" w:eastAsia="x-none"/>
    </w:rPr>
  </w:style>
  <w:style w:type="character" w:customStyle="1" w:styleId="BalloonTextChar">
    <w:name w:val="Balloon Text Char"/>
    <w:link w:val="BalloonText"/>
    <w:rsid w:val="00C216E8"/>
    <w:rPr>
      <w:rFonts w:ascii="Tahoma" w:hAnsi="Tahoma" w:cs="Tahoma"/>
      <w:sz w:val="16"/>
      <w:szCs w:val="16"/>
    </w:rPr>
  </w:style>
  <w:style w:type="paragraph" w:styleId="BodyText">
    <w:name w:val="Body Text"/>
    <w:basedOn w:val="Normal"/>
    <w:link w:val="BodyTextChar"/>
    <w:uiPriority w:val="99"/>
    <w:unhideWhenUsed/>
    <w:rsid w:val="00336BDE"/>
    <w:pPr>
      <w:spacing w:before="100" w:beforeAutospacing="1" w:after="100" w:afterAutospacing="1"/>
    </w:pPr>
    <w:rPr>
      <w:lang w:val="x-none" w:eastAsia="x-none"/>
    </w:rPr>
  </w:style>
  <w:style w:type="character" w:customStyle="1" w:styleId="BodyTextChar">
    <w:name w:val="Body Text Char"/>
    <w:link w:val="BodyText"/>
    <w:uiPriority w:val="99"/>
    <w:rsid w:val="00336BDE"/>
    <w:rPr>
      <w:sz w:val="24"/>
      <w:szCs w:val="24"/>
    </w:rPr>
  </w:style>
  <w:style w:type="paragraph" w:styleId="FootnoteText">
    <w:name w:val="footnote text"/>
    <w:basedOn w:val="Normal"/>
    <w:link w:val="FootnoteTextChar"/>
    <w:uiPriority w:val="99"/>
    <w:unhideWhenUsed/>
    <w:rsid w:val="00336BDE"/>
    <w:pPr>
      <w:spacing w:before="100" w:beforeAutospacing="1" w:after="100" w:afterAutospacing="1"/>
    </w:pPr>
    <w:rPr>
      <w:lang w:val="x-none" w:eastAsia="x-none"/>
    </w:rPr>
  </w:style>
  <w:style w:type="character" w:customStyle="1" w:styleId="FootnoteTextChar">
    <w:name w:val="Footnote Text Char"/>
    <w:link w:val="FootnoteText"/>
    <w:uiPriority w:val="99"/>
    <w:rsid w:val="00336BDE"/>
    <w:rPr>
      <w:sz w:val="24"/>
      <w:szCs w:val="24"/>
    </w:rPr>
  </w:style>
  <w:style w:type="character" w:customStyle="1" w:styleId="apple-converted-space">
    <w:name w:val="apple-converted-space"/>
    <w:basedOn w:val="DefaultParagraphFont"/>
    <w:rsid w:val="001B7CA6"/>
  </w:style>
  <w:style w:type="paragraph" w:styleId="NoSpacing">
    <w:name w:val="No Spacing"/>
    <w:link w:val="NoSpacingChar"/>
    <w:qFormat/>
    <w:rsid w:val="00AC4AE9"/>
    <w:rPr>
      <w:rFonts w:ascii="Calibri" w:hAnsi="Calibri"/>
      <w:sz w:val="22"/>
      <w:szCs w:val="22"/>
      <w:lang w:val="en-US"/>
    </w:rPr>
  </w:style>
  <w:style w:type="character" w:customStyle="1" w:styleId="NoSpacingChar">
    <w:name w:val="No Spacing Char"/>
    <w:link w:val="NoSpacing"/>
    <w:rsid w:val="00AC4AE9"/>
    <w:rPr>
      <w:rFonts w:ascii="Calibri" w:hAnsi="Calibri"/>
      <w:sz w:val="22"/>
      <w:szCs w:val="22"/>
      <w:lang w:val="en-US" w:eastAsia="en-US" w:bidi="ar-SA"/>
    </w:rPr>
  </w:style>
  <w:style w:type="paragraph" w:customStyle="1" w:styleId="article-standfirst">
    <w:name w:val="article-standfirst"/>
    <w:basedOn w:val="Normal"/>
    <w:rsid w:val="006F1690"/>
    <w:pPr>
      <w:spacing w:before="100" w:beforeAutospacing="1" w:after="100" w:afterAutospacing="1"/>
    </w:pPr>
  </w:style>
  <w:style w:type="character" w:customStyle="1" w:styleId="apple-style-span">
    <w:name w:val="apple-style-span"/>
    <w:basedOn w:val="DefaultParagraphFont"/>
    <w:rsid w:val="00231579"/>
  </w:style>
  <w:style w:type="character" w:customStyle="1" w:styleId="Heading5Char">
    <w:name w:val="Heading 5 Char"/>
    <w:link w:val="Heading5"/>
    <w:semiHidden/>
    <w:rsid w:val="00EE5BA3"/>
    <w:rPr>
      <w:rFonts w:ascii="Calibri" w:eastAsia="Times New Roman" w:hAnsi="Calibri" w:cs="Times New Roman"/>
      <w:b/>
      <w:bCs/>
      <w:i/>
      <w:iCs/>
      <w:sz w:val="26"/>
      <w:szCs w:val="26"/>
    </w:rPr>
  </w:style>
  <w:style w:type="character" w:customStyle="1" w:styleId="d">
    <w:name w:val="d"/>
    <w:basedOn w:val="DefaultParagraphFont"/>
    <w:rsid w:val="00EE5BA3"/>
  </w:style>
  <w:style w:type="character" w:customStyle="1" w:styleId="avatar">
    <w:name w:val="avatar"/>
    <w:basedOn w:val="DefaultParagraphFont"/>
    <w:rsid w:val="001D0512"/>
  </w:style>
  <w:style w:type="character" w:customStyle="1" w:styleId="user-name">
    <w:name w:val="user-name"/>
    <w:basedOn w:val="DefaultParagraphFont"/>
    <w:rsid w:val="001D0512"/>
  </w:style>
  <w:style w:type="character" w:customStyle="1" w:styleId="value">
    <w:name w:val="value"/>
    <w:basedOn w:val="DefaultParagraphFont"/>
    <w:rsid w:val="001D0512"/>
  </w:style>
  <w:style w:type="character" w:customStyle="1" w:styleId="attribute-value">
    <w:name w:val="attribute-value"/>
    <w:basedOn w:val="DefaultParagraphFont"/>
    <w:rsid w:val="001D0512"/>
  </w:style>
  <w:style w:type="character" w:customStyle="1" w:styleId="ecx">
    <w:name w:val="ecx"/>
    <w:basedOn w:val="DefaultParagraphFont"/>
    <w:rsid w:val="00C4200D"/>
  </w:style>
  <w:style w:type="paragraph" w:customStyle="1" w:styleId="Default">
    <w:name w:val="Default"/>
    <w:rsid w:val="007F37BB"/>
    <w:pPr>
      <w:autoSpaceDE w:val="0"/>
      <w:autoSpaceDN w:val="0"/>
      <w:adjustRightInd w:val="0"/>
    </w:pPr>
    <w:rPr>
      <w:rFonts w:ascii="Calibri" w:eastAsia="Calibri" w:hAnsi="Calibri" w:cs="Calibri"/>
      <w:color w:val="000000"/>
      <w:sz w:val="24"/>
      <w:szCs w:val="24"/>
    </w:rPr>
  </w:style>
  <w:style w:type="character" w:customStyle="1" w:styleId="klink">
    <w:name w:val="klink"/>
    <w:basedOn w:val="DefaultParagraphFont"/>
    <w:rsid w:val="008515E7"/>
  </w:style>
  <w:style w:type="paragraph" w:customStyle="1" w:styleId="Normal1">
    <w:name w:val="Normal1"/>
    <w:basedOn w:val="Normal"/>
    <w:rsid w:val="00C12D90"/>
    <w:pPr>
      <w:spacing w:before="100" w:beforeAutospacing="1" w:after="100" w:afterAutospacing="1"/>
    </w:pPr>
  </w:style>
  <w:style w:type="character" w:customStyle="1" w:styleId="normalchar">
    <w:name w:val="normal__char"/>
    <w:basedOn w:val="DefaultParagraphFont"/>
    <w:rsid w:val="00C12D90"/>
  </w:style>
  <w:style w:type="character" w:customStyle="1" w:styleId="grame">
    <w:name w:val="grame"/>
    <w:basedOn w:val="DefaultParagraphFont"/>
    <w:rsid w:val="00816DD0"/>
  </w:style>
  <w:style w:type="paragraph" w:customStyle="1" w:styleId="stand-first-alone">
    <w:name w:val="stand-first-alone"/>
    <w:basedOn w:val="Normal"/>
    <w:rsid w:val="00DA1215"/>
    <w:pPr>
      <w:spacing w:before="100" w:beforeAutospacing="1" w:after="100" w:afterAutospacing="1"/>
    </w:pPr>
  </w:style>
  <w:style w:type="character" w:customStyle="1" w:styleId="date-display-single">
    <w:name w:val="date-display-single"/>
    <w:basedOn w:val="DefaultParagraphFont"/>
    <w:rsid w:val="00080CAA"/>
  </w:style>
  <w:style w:type="paragraph" w:customStyle="1" w:styleId="Body">
    <w:name w:val="Body"/>
    <w:rsid w:val="002B19ED"/>
    <w:rPr>
      <w:rFonts w:ascii="Helvetica" w:eastAsia="Arial Unicode MS" w:hAnsi="Arial Unicode MS" w:cs="Arial Unicode MS"/>
      <w:color w:val="000000"/>
      <w:sz w:val="22"/>
      <w:szCs w:val="22"/>
      <w:lang w:val="en-US" w:eastAsia="en-GB"/>
    </w:rPr>
  </w:style>
  <w:style w:type="character" w:customStyle="1" w:styleId="Hyperlink0">
    <w:name w:val="Hyperlink.0"/>
    <w:basedOn w:val="Hyperlink"/>
    <w:rsid w:val="002B19ED"/>
    <w:rPr>
      <w:color w:val="0000FF"/>
      <w:u w:val="single"/>
    </w:rPr>
  </w:style>
  <w:style w:type="paragraph" w:customStyle="1" w:styleId="ecxmsoplaintext">
    <w:name w:val="ecxmsoplaintext"/>
    <w:basedOn w:val="Normal"/>
    <w:rsid w:val="003F6175"/>
    <w:pPr>
      <w:spacing w:before="100" w:beforeAutospacing="1" w:after="100" w:afterAutospacing="1"/>
    </w:pPr>
  </w:style>
  <w:style w:type="paragraph" w:customStyle="1" w:styleId="Standard">
    <w:name w:val="Standard"/>
    <w:rsid w:val="00F71D49"/>
    <w:pPr>
      <w:widowControl w:val="0"/>
      <w:suppressAutoHyphens/>
      <w:autoSpaceDN w:val="0"/>
      <w:textAlignment w:val="baseline"/>
    </w:pPr>
    <w:rPr>
      <w:rFonts w:ascii="Liberation Serif" w:eastAsia="SimSun" w:hAnsi="Liberation Serif" w:cs="Mangal"/>
      <w:kern w:val="3"/>
      <w:sz w:val="24"/>
      <w:szCs w:val="24"/>
      <w:lang w:eastAsia="zh-CN" w:bidi="hi-IN"/>
    </w:rPr>
  </w:style>
  <w:style w:type="paragraph" w:customStyle="1" w:styleId="BodyA">
    <w:name w:val="Body A"/>
    <w:rsid w:val="00D36AB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GB"/>
    </w:rPr>
  </w:style>
  <w:style w:type="character" w:customStyle="1" w:styleId="readable">
    <w:name w:val="readable"/>
    <w:basedOn w:val="DefaultParagraphFont"/>
    <w:rsid w:val="00107251"/>
  </w:style>
  <w:style w:type="character" w:customStyle="1" w:styleId="ecxapple-converted-space">
    <w:name w:val="ecxapple-converted-space"/>
    <w:rsid w:val="00DD1391"/>
  </w:style>
  <w:style w:type="table" w:styleId="GridTable1Light-Accent1">
    <w:name w:val="Grid Table 1 Light Accent 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6764">
      <w:bodyDiv w:val="1"/>
      <w:marLeft w:val="0"/>
      <w:marRight w:val="0"/>
      <w:marTop w:val="0"/>
      <w:marBottom w:val="0"/>
      <w:divBdr>
        <w:top w:val="none" w:sz="0" w:space="0" w:color="auto"/>
        <w:left w:val="none" w:sz="0" w:space="0" w:color="auto"/>
        <w:bottom w:val="none" w:sz="0" w:space="0" w:color="auto"/>
        <w:right w:val="none" w:sz="0" w:space="0" w:color="auto"/>
      </w:divBdr>
    </w:div>
    <w:div w:id="35158685">
      <w:bodyDiv w:val="1"/>
      <w:marLeft w:val="0"/>
      <w:marRight w:val="0"/>
      <w:marTop w:val="0"/>
      <w:marBottom w:val="0"/>
      <w:divBdr>
        <w:top w:val="none" w:sz="0" w:space="0" w:color="auto"/>
        <w:left w:val="none" w:sz="0" w:space="0" w:color="auto"/>
        <w:bottom w:val="none" w:sz="0" w:space="0" w:color="auto"/>
        <w:right w:val="none" w:sz="0" w:space="0" w:color="auto"/>
      </w:divBdr>
    </w:div>
    <w:div w:id="36703900">
      <w:bodyDiv w:val="1"/>
      <w:marLeft w:val="0"/>
      <w:marRight w:val="0"/>
      <w:marTop w:val="0"/>
      <w:marBottom w:val="0"/>
      <w:divBdr>
        <w:top w:val="none" w:sz="0" w:space="0" w:color="auto"/>
        <w:left w:val="none" w:sz="0" w:space="0" w:color="auto"/>
        <w:bottom w:val="none" w:sz="0" w:space="0" w:color="auto"/>
        <w:right w:val="none" w:sz="0" w:space="0" w:color="auto"/>
      </w:divBdr>
    </w:div>
    <w:div w:id="39089559">
      <w:bodyDiv w:val="1"/>
      <w:marLeft w:val="0"/>
      <w:marRight w:val="0"/>
      <w:marTop w:val="0"/>
      <w:marBottom w:val="0"/>
      <w:divBdr>
        <w:top w:val="none" w:sz="0" w:space="0" w:color="auto"/>
        <w:left w:val="none" w:sz="0" w:space="0" w:color="auto"/>
        <w:bottom w:val="none" w:sz="0" w:space="0" w:color="auto"/>
        <w:right w:val="none" w:sz="0" w:space="0" w:color="auto"/>
      </w:divBdr>
      <w:divsChild>
        <w:div w:id="1050494347">
          <w:marLeft w:val="0"/>
          <w:marRight w:val="0"/>
          <w:marTop w:val="0"/>
          <w:marBottom w:val="0"/>
          <w:divBdr>
            <w:top w:val="none" w:sz="0" w:space="0" w:color="auto"/>
            <w:left w:val="none" w:sz="0" w:space="0" w:color="auto"/>
            <w:bottom w:val="none" w:sz="0" w:space="0" w:color="auto"/>
            <w:right w:val="none" w:sz="0" w:space="0" w:color="auto"/>
          </w:divBdr>
        </w:div>
        <w:div w:id="1567495403">
          <w:marLeft w:val="0"/>
          <w:marRight w:val="0"/>
          <w:marTop w:val="0"/>
          <w:marBottom w:val="0"/>
          <w:divBdr>
            <w:top w:val="none" w:sz="0" w:space="0" w:color="auto"/>
            <w:left w:val="none" w:sz="0" w:space="0" w:color="auto"/>
            <w:bottom w:val="none" w:sz="0" w:space="0" w:color="auto"/>
            <w:right w:val="none" w:sz="0" w:space="0" w:color="auto"/>
          </w:divBdr>
        </w:div>
        <w:div w:id="2116360006">
          <w:marLeft w:val="0"/>
          <w:marRight w:val="0"/>
          <w:marTop w:val="0"/>
          <w:marBottom w:val="0"/>
          <w:divBdr>
            <w:top w:val="none" w:sz="0" w:space="0" w:color="auto"/>
            <w:left w:val="none" w:sz="0" w:space="0" w:color="auto"/>
            <w:bottom w:val="none" w:sz="0" w:space="0" w:color="auto"/>
            <w:right w:val="none" w:sz="0" w:space="0" w:color="auto"/>
          </w:divBdr>
        </w:div>
      </w:divsChild>
    </w:div>
    <w:div w:id="46029179">
      <w:bodyDiv w:val="1"/>
      <w:marLeft w:val="0"/>
      <w:marRight w:val="0"/>
      <w:marTop w:val="0"/>
      <w:marBottom w:val="0"/>
      <w:divBdr>
        <w:top w:val="none" w:sz="0" w:space="0" w:color="auto"/>
        <w:left w:val="none" w:sz="0" w:space="0" w:color="auto"/>
        <w:bottom w:val="none" w:sz="0" w:space="0" w:color="auto"/>
        <w:right w:val="none" w:sz="0" w:space="0" w:color="auto"/>
      </w:divBdr>
      <w:divsChild>
        <w:div w:id="486821997">
          <w:marLeft w:val="0"/>
          <w:marRight w:val="0"/>
          <w:marTop w:val="0"/>
          <w:marBottom w:val="0"/>
          <w:divBdr>
            <w:top w:val="none" w:sz="0" w:space="0" w:color="auto"/>
            <w:left w:val="none" w:sz="0" w:space="0" w:color="auto"/>
            <w:bottom w:val="none" w:sz="0" w:space="0" w:color="auto"/>
            <w:right w:val="none" w:sz="0" w:space="0" w:color="auto"/>
          </w:divBdr>
          <w:divsChild>
            <w:div w:id="38827972">
              <w:marLeft w:val="0"/>
              <w:marRight w:val="0"/>
              <w:marTop w:val="280"/>
              <w:marBottom w:val="280"/>
              <w:divBdr>
                <w:top w:val="none" w:sz="0" w:space="0" w:color="auto"/>
                <w:left w:val="none" w:sz="0" w:space="0" w:color="auto"/>
                <w:bottom w:val="none" w:sz="0" w:space="0" w:color="auto"/>
                <w:right w:val="none" w:sz="0" w:space="0" w:color="auto"/>
              </w:divBdr>
            </w:div>
            <w:div w:id="352659439">
              <w:marLeft w:val="0"/>
              <w:marRight w:val="0"/>
              <w:marTop w:val="280"/>
              <w:marBottom w:val="280"/>
              <w:divBdr>
                <w:top w:val="none" w:sz="0" w:space="0" w:color="auto"/>
                <w:left w:val="none" w:sz="0" w:space="0" w:color="auto"/>
                <w:bottom w:val="none" w:sz="0" w:space="0" w:color="auto"/>
                <w:right w:val="none" w:sz="0" w:space="0" w:color="auto"/>
              </w:divBdr>
            </w:div>
            <w:div w:id="1086462015">
              <w:marLeft w:val="0"/>
              <w:marRight w:val="0"/>
              <w:marTop w:val="280"/>
              <w:marBottom w:val="280"/>
              <w:divBdr>
                <w:top w:val="none" w:sz="0" w:space="0" w:color="auto"/>
                <w:left w:val="none" w:sz="0" w:space="0" w:color="auto"/>
                <w:bottom w:val="none" w:sz="0" w:space="0" w:color="auto"/>
                <w:right w:val="none" w:sz="0" w:space="0" w:color="auto"/>
              </w:divBdr>
            </w:div>
            <w:div w:id="1128283993">
              <w:marLeft w:val="0"/>
              <w:marRight w:val="0"/>
              <w:marTop w:val="280"/>
              <w:marBottom w:val="280"/>
              <w:divBdr>
                <w:top w:val="none" w:sz="0" w:space="0" w:color="auto"/>
                <w:left w:val="none" w:sz="0" w:space="0" w:color="auto"/>
                <w:bottom w:val="none" w:sz="0" w:space="0" w:color="auto"/>
                <w:right w:val="none" w:sz="0" w:space="0" w:color="auto"/>
              </w:divBdr>
            </w:div>
            <w:div w:id="1148480072">
              <w:marLeft w:val="0"/>
              <w:marRight w:val="0"/>
              <w:marTop w:val="280"/>
              <w:marBottom w:val="280"/>
              <w:divBdr>
                <w:top w:val="none" w:sz="0" w:space="0" w:color="auto"/>
                <w:left w:val="none" w:sz="0" w:space="0" w:color="auto"/>
                <w:bottom w:val="none" w:sz="0" w:space="0" w:color="auto"/>
                <w:right w:val="none" w:sz="0" w:space="0" w:color="auto"/>
              </w:divBdr>
            </w:div>
            <w:div w:id="1216158080">
              <w:marLeft w:val="0"/>
              <w:marRight w:val="0"/>
              <w:marTop w:val="280"/>
              <w:marBottom w:val="280"/>
              <w:divBdr>
                <w:top w:val="none" w:sz="0" w:space="0" w:color="auto"/>
                <w:left w:val="none" w:sz="0" w:space="0" w:color="auto"/>
                <w:bottom w:val="none" w:sz="0" w:space="0" w:color="auto"/>
                <w:right w:val="none" w:sz="0" w:space="0" w:color="auto"/>
              </w:divBdr>
            </w:div>
            <w:div w:id="1232929395">
              <w:marLeft w:val="0"/>
              <w:marRight w:val="0"/>
              <w:marTop w:val="280"/>
              <w:marBottom w:val="280"/>
              <w:divBdr>
                <w:top w:val="none" w:sz="0" w:space="0" w:color="auto"/>
                <w:left w:val="none" w:sz="0" w:space="0" w:color="auto"/>
                <w:bottom w:val="none" w:sz="0" w:space="0" w:color="auto"/>
                <w:right w:val="none" w:sz="0" w:space="0" w:color="auto"/>
              </w:divBdr>
            </w:div>
            <w:div w:id="1307200684">
              <w:marLeft w:val="0"/>
              <w:marRight w:val="0"/>
              <w:marTop w:val="280"/>
              <w:marBottom w:val="280"/>
              <w:divBdr>
                <w:top w:val="none" w:sz="0" w:space="0" w:color="auto"/>
                <w:left w:val="none" w:sz="0" w:space="0" w:color="auto"/>
                <w:bottom w:val="none" w:sz="0" w:space="0" w:color="auto"/>
                <w:right w:val="none" w:sz="0" w:space="0" w:color="auto"/>
              </w:divBdr>
            </w:div>
            <w:div w:id="1355112307">
              <w:marLeft w:val="0"/>
              <w:marRight w:val="0"/>
              <w:marTop w:val="280"/>
              <w:marBottom w:val="280"/>
              <w:divBdr>
                <w:top w:val="none" w:sz="0" w:space="0" w:color="auto"/>
                <w:left w:val="none" w:sz="0" w:space="0" w:color="auto"/>
                <w:bottom w:val="none" w:sz="0" w:space="0" w:color="auto"/>
                <w:right w:val="none" w:sz="0" w:space="0" w:color="auto"/>
              </w:divBdr>
            </w:div>
            <w:div w:id="1372340517">
              <w:marLeft w:val="0"/>
              <w:marRight w:val="0"/>
              <w:marTop w:val="280"/>
              <w:marBottom w:val="280"/>
              <w:divBdr>
                <w:top w:val="none" w:sz="0" w:space="0" w:color="auto"/>
                <w:left w:val="none" w:sz="0" w:space="0" w:color="auto"/>
                <w:bottom w:val="none" w:sz="0" w:space="0" w:color="auto"/>
                <w:right w:val="none" w:sz="0" w:space="0" w:color="auto"/>
              </w:divBdr>
            </w:div>
            <w:div w:id="1662811592">
              <w:marLeft w:val="0"/>
              <w:marRight w:val="0"/>
              <w:marTop w:val="280"/>
              <w:marBottom w:val="280"/>
              <w:divBdr>
                <w:top w:val="none" w:sz="0" w:space="0" w:color="auto"/>
                <w:left w:val="none" w:sz="0" w:space="0" w:color="auto"/>
                <w:bottom w:val="none" w:sz="0" w:space="0" w:color="auto"/>
                <w:right w:val="none" w:sz="0" w:space="0" w:color="auto"/>
              </w:divBdr>
            </w:div>
            <w:div w:id="1915508916">
              <w:marLeft w:val="0"/>
              <w:marRight w:val="0"/>
              <w:marTop w:val="280"/>
              <w:marBottom w:val="280"/>
              <w:divBdr>
                <w:top w:val="none" w:sz="0" w:space="0" w:color="auto"/>
                <w:left w:val="none" w:sz="0" w:space="0" w:color="auto"/>
                <w:bottom w:val="none" w:sz="0" w:space="0" w:color="auto"/>
                <w:right w:val="none" w:sz="0" w:space="0" w:color="auto"/>
              </w:divBdr>
            </w:div>
            <w:div w:id="2109423692">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67075575">
      <w:bodyDiv w:val="1"/>
      <w:marLeft w:val="0"/>
      <w:marRight w:val="0"/>
      <w:marTop w:val="0"/>
      <w:marBottom w:val="0"/>
      <w:divBdr>
        <w:top w:val="none" w:sz="0" w:space="0" w:color="auto"/>
        <w:left w:val="none" w:sz="0" w:space="0" w:color="auto"/>
        <w:bottom w:val="none" w:sz="0" w:space="0" w:color="auto"/>
        <w:right w:val="none" w:sz="0" w:space="0" w:color="auto"/>
      </w:divBdr>
    </w:div>
    <w:div w:id="79643356">
      <w:bodyDiv w:val="1"/>
      <w:marLeft w:val="0"/>
      <w:marRight w:val="0"/>
      <w:marTop w:val="0"/>
      <w:marBottom w:val="0"/>
      <w:divBdr>
        <w:top w:val="none" w:sz="0" w:space="0" w:color="auto"/>
        <w:left w:val="none" w:sz="0" w:space="0" w:color="auto"/>
        <w:bottom w:val="none" w:sz="0" w:space="0" w:color="auto"/>
        <w:right w:val="none" w:sz="0" w:space="0" w:color="auto"/>
      </w:divBdr>
      <w:divsChild>
        <w:div w:id="1304113636">
          <w:marLeft w:val="0"/>
          <w:marRight w:val="0"/>
          <w:marTop w:val="0"/>
          <w:marBottom w:val="0"/>
          <w:divBdr>
            <w:top w:val="none" w:sz="0" w:space="0" w:color="auto"/>
            <w:left w:val="none" w:sz="0" w:space="0" w:color="auto"/>
            <w:bottom w:val="none" w:sz="0" w:space="0" w:color="auto"/>
            <w:right w:val="none" w:sz="0" w:space="0" w:color="auto"/>
          </w:divBdr>
        </w:div>
      </w:divsChild>
    </w:div>
    <w:div w:id="89935882">
      <w:bodyDiv w:val="1"/>
      <w:marLeft w:val="0"/>
      <w:marRight w:val="0"/>
      <w:marTop w:val="0"/>
      <w:marBottom w:val="0"/>
      <w:divBdr>
        <w:top w:val="none" w:sz="0" w:space="0" w:color="auto"/>
        <w:left w:val="none" w:sz="0" w:space="0" w:color="auto"/>
        <w:bottom w:val="none" w:sz="0" w:space="0" w:color="auto"/>
        <w:right w:val="none" w:sz="0" w:space="0" w:color="auto"/>
      </w:divBdr>
    </w:div>
    <w:div w:id="101000984">
      <w:bodyDiv w:val="1"/>
      <w:marLeft w:val="0"/>
      <w:marRight w:val="0"/>
      <w:marTop w:val="0"/>
      <w:marBottom w:val="0"/>
      <w:divBdr>
        <w:top w:val="none" w:sz="0" w:space="0" w:color="auto"/>
        <w:left w:val="none" w:sz="0" w:space="0" w:color="auto"/>
        <w:bottom w:val="none" w:sz="0" w:space="0" w:color="auto"/>
        <w:right w:val="none" w:sz="0" w:space="0" w:color="auto"/>
      </w:divBdr>
    </w:div>
    <w:div w:id="120148916">
      <w:bodyDiv w:val="1"/>
      <w:marLeft w:val="0"/>
      <w:marRight w:val="0"/>
      <w:marTop w:val="0"/>
      <w:marBottom w:val="0"/>
      <w:divBdr>
        <w:top w:val="none" w:sz="0" w:space="0" w:color="auto"/>
        <w:left w:val="none" w:sz="0" w:space="0" w:color="auto"/>
        <w:bottom w:val="none" w:sz="0" w:space="0" w:color="auto"/>
        <w:right w:val="none" w:sz="0" w:space="0" w:color="auto"/>
      </w:divBdr>
      <w:divsChild>
        <w:div w:id="181672075">
          <w:marLeft w:val="1182"/>
          <w:marRight w:val="0"/>
          <w:marTop w:val="0"/>
          <w:marBottom w:val="0"/>
          <w:divBdr>
            <w:top w:val="none" w:sz="0" w:space="0" w:color="auto"/>
            <w:left w:val="none" w:sz="0" w:space="0" w:color="auto"/>
            <w:bottom w:val="none" w:sz="0" w:space="0" w:color="auto"/>
            <w:right w:val="none" w:sz="0" w:space="0" w:color="auto"/>
          </w:divBdr>
        </w:div>
        <w:div w:id="497040984">
          <w:marLeft w:val="172"/>
          <w:marRight w:val="0"/>
          <w:marTop w:val="0"/>
          <w:marBottom w:val="0"/>
          <w:divBdr>
            <w:top w:val="none" w:sz="0" w:space="0" w:color="auto"/>
            <w:left w:val="single" w:sz="8" w:space="0" w:color="CCCCCC"/>
            <w:bottom w:val="none" w:sz="0" w:space="0" w:color="auto"/>
            <w:right w:val="none" w:sz="0" w:space="0" w:color="auto"/>
          </w:divBdr>
        </w:div>
        <w:div w:id="1461876067">
          <w:marLeft w:val="0"/>
          <w:marRight w:val="0"/>
          <w:marTop w:val="602"/>
          <w:marBottom w:val="215"/>
          <w:divBdr>
            <w:top w:val="dotted" w:sz="8" w:space="11" w:color="CCCCCC"/>
            <w:left w:val="none" w:sz="0" w:space="0" w:color="auto"/>
            <w:bottom w:val="dotted" w:sz="8" w:space="11" w:color="CCCCCC"/>
            <w:right w:val="none" w:sz="0" w:space="0" w:color="auto"/>
          </w:divBdr>
        </w:div>
      </w:divsChild>
    </w:div>
    <w:div w:id="121075665">
      <w:bodyDiv w:val="1"/>
      <w:marLeft w:val="0"/>
      <w:marRight w:val="0"/>
      <w:marTop w:val="0"/>
      <w:marBottom w:val="0"/>
      <w:divBdr>
        <w:top w:val="none" w:sz="0" w:space="0" w:color="auto"/>
        <w:left w:val="none" w:sz="0" w:space="0" w:color="auto"/>
        <w:bottom w:val="none" w:sz="0" w:space="0" w:color="auto"/>
        <w:right w:val="none" w:sz="0" w:space="0" w:color="auto"/>
      </w:divBdr>
      <w:divsChild>
        <w:div w:id="28800062">
          <w:marLeft w:val="480"/>
          <w:marRight w:val="0"/>
          <w:marTop w:val="0"/>
          <w:marBottom w:val="0"/>
          <w:divBdr>
            <w:top w:val="none" w:sz="0" w:space="0" w:color="auto"/>
            <w:left w:val="none" w:sz="0" w:space="0" w:color="auto"/>
            <w:bottom w:val="none" w:sz="0" w:space="0" w:color="auto"/>
            <w:right w:val="none" w:sz="0" w:space="0" w:color="auto"/>
          </w:divBdr>
        </w:div>
      </w:divsChild>
    </w:div>
    <w:div w:id="128517793">
      <w:bodyDiv w:val="1"/>
      <w:marLeft w:val="0"/>
      <w:marRight w:val="0"/>
      <w:marTop w:val="0"/>
      <w:marBottom w:val="0"/>
      <w:divBdr>
        <w:top w:val="none" w:sz="0" w:space="0" w:color="auto"/>
        <w:left w:val="none" w:sz="0" w:space="0" w:color="auto"/>
        <w:bottom w:val="none" w:sz="0" w:space="0" w:color="auto"/>
        <w:right w:val="none" w:sz="0" w:space="0" w:color="auto"/>
      </w:divBdr>
      <w:divsChild>
        <w:div w:id="26563810">
          <w:marLeft w:val="0"/>
          <w:marRight w:val="0"/>
          <w:marTop w:val="280"/>
          <w:marBottom w:val="280"/>
          <w:divBdr>
            <w:top w:val="none" w:sz="0" w:space="0" w:color="auto"/>
            <w:left w:val="none" w:sz="0" w:space="0" w:color="auto"/>
            <w:bottom w:val="none" w:sz="0" w:space="0" w:color="auto"/>
            <w:right w:val="none" w:sz="0" w:space="0" w:color="auto"/>
          </w:divBdr>
        </w:div>
        <w:div w:id="33191197">
          <w:marLeft w:val="0"/>
          <w:marRight w:val="0"/>
          <w:marTop w:val="280"/>
          <w:marBottom w:val="280"/>
          <w:divBdr>
            <w:top w:val="none" w:sz="0" w:space="0" w:color="auto"/>
            <w:left w:val="none" w:sz="0" w:space="0" w:color="auto"/>
            <w:bottom w:val="none" w:sz="0" w:space="0" w:color="auto"/>
            <w:right w:val="none" w:sz="0" w:space="0" w:color="auto"/>
          </w:divBdr>
        </w:div>
        <w:div w:id="80224842">
          <w:marLeft w:val="0"/>
          <w:marRight w:val="0"/>
          <w:marTop w:val="280"/>
          <w:marBottom w:val="280"/>
          <w:divBdr>
            <w:top w:val="none" w:sz="0" w:space="0" w:color="auto"/>
            <w:left w:val="none" w:sz="0" w:space="0" w:color="auto"/>
            <w:bottom w:val="none" w:sz="0" w:space="0" w:color="auto"/>
            <w:right w:val="none" w:sz="0" w:space="0" w:color="auto"/>
          </w:divBdr>
        </w:div>
        <w:div w:id="197856375">
          <w:marLeft w:val="0"/>
          <w:marRight w:val="0"/>
          <w:marTop w:val="280"/>
          <w:marBottom w:val="280"/>
          <w:divBdr>
            <w:top w:val="none" w:sz="0" w:space="0" w:color="auto"/>
            <w:left w:val="none" w:sz="0" w:space="0" w:color="auto"/>
            <w:bottom w:val="none" w:sz="0" w:space="0" w:color="auto"/>
            <w:right w:val="none" w:sz="0" w:space="0" w:color="auto"/>
          </w:divBdr>
        </w:div>
        <w:div w:id="301036722">
          <w:marLeft w:val="0"/>
          <w:marRight w:val="0"/>
          <w:marTop w:val="280"/>
          <w:marBottom w:val="280"/>
          <w:divBdr>
            <w:top w:val="none" w:sz="0" w:space="0" w:color="auto"/>
            <w:left w:val="none" w:sz="0" w:space="0" w:color="auto"/>
            <w:bottom w:val="none" w:sz="0" w:space="0" w:color="auto"/>
            <w:right w:val="none" w:sz="0" w:space="0" w:color="auto"/>
          </w:divBdr>
        </w:div>
        <w:div w:id="305083864">
          <w:marLeft w:val="0"/>
          <w:marRight w:val="0"/>
          <w:marTop w:val="280"/>
          <w:marBottom w:val="280"/>
          <w:divBdr>
            <w:top w:val="none" w:sz="0" w:space="0" w:color="auto"/>
            <w:left w:val="none" w:sz="0" w:space="0" w:color="auto"/>
            <w:bottom w:val="none" w:sz="0" w:space="0" w:color="auto"/>
            <w:right w:val="none" w:sz="0" w:space="0" w:color="auto"/>
          </w:divBdr>
        </w:div>
        <w:div w:id="381831808">
          <w:marLeft w:val="0"/>
          <w:marRight w:val="0"/>
          <w:marTop w:val="280"/>
          <w:marBottom w:val="280"/>
          <w:divBdr>
            <w:top w:val="none" w:sz="0" w:space="0" w:color="auto"/>
            <w:left w:val="none" w:sz="0" w:space="0" w:color="auto"/>
            <w:bottom w:val="none" w:sz="0" w:space="0" w:color="auto"/>
            <w:right w:val="none" w:sz="0" w:space="0" w:color="auto"/>
          </w:divBdr>
        </w:div>
        <w:div w:id="414590040">
          <w:marLeft w:val="0"/>
          <w:marRight w:val="0"/>
          <w:marTop w:val="280"/>
          <w:marBottom w:val="280"/>
          <w:divBdr>
            <w:top w:val="none" w:sz="0" w:space="0" w:color="auto"/>
            <w:left w:val="none" w:sz="0" w:space="0" w:color="auto"/>
            <w:bottom w:val="none" w:sz="0" w:space="0" w:color="auto"/>
            <w:right w:val="none" w:sz="0" w:space="0" w:color="auto"/>
          </w:divBdr>
        </w:div>
        <w:div w:id="438913443">
          <w:marLeft w:val="0"/>
          <w:marRight w:val="0"/>
          <w:marTop w:val="280"/>
          <w:marBottom w:val="280"/>
          <w:divBdr>
            <w:top w:val="none" w:sz="0" w:space="0" w:color="auto"/>
            <w:left w:val="none" w:sz="0" w:space="0" w:color="auto"/>
            <w:bottom w:val="none" w:sz="0" w:space="0" w:color="auto"/>
            <w:right w:val="none" w:sz="0" w:space="0" w:color="auto"/>
          </w:divBdr>
        </w:div>
        <w:div w:id="694893178">
          <w:marLeft w:val="0"/>
          <w:marRight w:val="0"/>
          <w:marTop w:val="280"/>
          <w:marBottom w:val="280"/>
          <w:divBdr>
            <w:top w:val="none" w:sz="0" w:space="0" w:color="auto"/>
            <w:left w:val="none" w:sz="0" w:space="0" w:color="auto"/>
            <w:bottom w:val="none" w:sz="0" w:space="0" w:color="auto"/>
            <w:right w:val="none" w:sz="0" w:space="0" w:color="auto"/>
          </w:divBdr>
        </w:div>
        <w:div w:id="838539588">
          <w:marLeft w:val="0"/>
          <w:marRight w:val="0"/>
          <w:marTop w:val="280"/>
          <w:marBottom w:val="280"/>
          <w:divBdr>
            <w:top w:val="none" w:sz="0" w:space="0" w:color="auto"/>
            <w:left w:val="none" w:sz="0" w:space="0" w:color="auto"/>
            <w:bottom w:val="none" w:sz="0" w:space="0" w:color="auto"/>
            <w:right w:val="none" w:sz="0" w:space="0" w:color="auto"/>
          </w:divBdr>
        </w:div>
        <w:div w:id="1153330021">
          <w:marLeft w:val="0"/>
          <w:marRight w:val="0"/>
          <w:marTop w:val="280"/>
          <w:marBottom w:val="280"/>
          <w:divBdr>
            <w:top w:val="none" w:sz="0" w:space="0" w:color="auto"/>
            <w:left w:val="none" w:sz="0" w:space="0" w:color="auto"/>
            <w:bottom w:val="none" w:sz="0" w:space="0" w:color="auto"/>
            <w:right w:val="none" w:sz="0" w:space="0" w:color="auto"/>
          </w:divBdr>
        </w:div>
        <w:div w:id="1277717178">
          <w:marLeft w:val="0"/>
          <w:marRight w:val="0"/>
          <w:marTop w:val="280"/>
          <w:marBottom w:val="280"/>
          <w:divBdr>
            <w:top w:val="none" w:sz="0" w:space="0" w:color="auto"/>
            <w:left w:val="none" w:sz="0" w:space="0" w:color="auto"/>
            <w:bottom w:val="none" w:sz="0" w:space="0" w:color="auto"/>
            <w:right w:val="none" w:sz="0" w:space="0" w:color="auto"/>
          </w:divBdr>
        </w:div>
        <w:div w:id="1289125093">
          <w:marLeft w:val="0"/>
          <w:marRight w:val="0"/>
          <w:marTop w:val="280"/>
          <w:marBottom w:val="280"/>
          <w:divBdr>
            <w:top w:val="none" w:sz="0" w:space="0" w:color="auto"/>
            <w:left w:val="none" w:sz="0" w:space="0" w:color="auto"/>
            <w:bottom w:val="none" w:sz="0" w:space="0" w:color="auto"/>
            <w:right w:val="none" w:sz="0" w:space="0" w:color="auto"/>
          </w:divBdr>
        </w:div>
        <w:div w:id="1382902792">
          <w:marLeft w:val="0"/>
          <w:marRight w:val="0"/>
          <w:marTop w:val="280"/>
          <w:marBottom w:val="280"/>
          <w:divBdr>
            <w:top w:val="none" w:sz="0" w:space="0" w:color="auto"/>
            <w:left w:val="none" w:sz="0" w:space="0" w:color="auto"/>
            <w:bottom w:val="none" w:sz="0" w:space="0" w:color="auto"/>
            <w:right w:val="none" w:sz="0" w:space="0" w:color="auto"/>
          </w:divBdr>
        </w:div>
        <w:div w:id="1708525003">
          <w:marLeft w:val="0"/>
          <w:marRight w:val="0"/>
          <w:marTop w:val="280"/>
          <w:marBottom w:val="280"/>
          <w:divBdr>
            <w:top w:val="none" w:sz="0" w:space="0" w:color="auto"/>
            <w:left w:val="none" w:sz="0" w:space="0" w:color="auto"/>
            <w:bottom w:val="none" w:sz="0" w:space="0" w:color="auto"/>
            <w:right w:val="none" w:sz="0" w:space="0" w:color="auto"/>
          </w:divBdr>
        </w:div>
        <w:div w:id="1968200172">
          <w:marLeft w:val="0"/>
          <w:marRight w:val="0"/>
          <w:marTop w:val="280"/>
          <w:marBottom w:val="280"/>
          <w:divBdr>
            <w:top w:val="none" w:sz="0" w:space="0" w:color="auto"/>
            <w:left w:val="none" w:sz="0" w:space="0" w:color="auto"/>
            <w:bottom w:val="none" w:sz="0" w:space="0" w:color="auto"/>
            <w:right w:val="none" w:sz="0" w:space="0" w:color="auto"/>
          </w:divBdr>
        </w:div>
      </w:divsChild>
    </w:div>
    <w:div w:id="138228112">
      <w:bodyDiv w:val="1"/>
      <w:marLeft w:val="0"/>
      <w:marRight w:val="0"/>
      <w:marTop w:val="0"/>
      <w:marBottom w:val="0"/>
      <w:divBdr>
        <w:top w:val="none" w:sz="0" w:space="0" w:color="auto"/>
        <w:left w:val="none" w:sz="0" w:space="0" w:color="auto"/>
        <w:bottom w:val="none" w:sz="0" w:space="0" w:color="auto"/>
        <w:right w:val="none" w:sz="0" w:space="0" w:color="auto"/>
      </w:divBdr>
    </w:div>
    <w:div w:id="154077762">
      <w:bodyDiv w:val="1"/>
      <w:marLeft w:val="0"/>
      <w:marRight w:val="0"/>
      <w:marTop w:val="0"/>
      <w:marBottom w:val="0"/>
      <w:divBdr>
        <w:top w:val="none" w:sz="0" w:space="0" w:color="auto"/>
        <w:left w:val="none" w:sz="0" w:space="0" w:color="auto"/>
        <w:bottom w:val="none" w:sz="0" w:space="0" w:color="auto"/>
        <w:right w:val="none" w:sz="0" w:space="0" w:color="auto"/>
      </w:divBdr>
    </w:div>
    <w:div w:id="155922819">
      <w:bodyDiv w:val="1"/>
      <w:marLeft w:val="0"/>
      <w:marRight w:val="0"/>
      <w:marTop w:val="0"/>
      <w:marBottom w:val="0"/>
      <w:divBdr>
        <w:top w:val="none" w:sz="0" w:space="0" w:color="auto"/>
        <w:left w:val="none" w:sz="0" w:space="0" w:color="auto"/>
        <w:bottom w:val="none" w:sz="0" w:space="0" w:color="auto"/>
        <w:right w:val="none" w:sz="0" w:space="0" w:color="auto"/>
      </w:divBdr>
      <w:divsChild>
        <w:div w:id="462620005">
          <w:marLeft w:val="0"/>
          <w:marRight w:val="0"/>
          <w:marTop w:val="0"/>
          <w:marBottom w:val="0"/>
          <w:divBdr>
            <w:top w:val="none" w:sz="0" w:space="0" w:color="auto"/>
            <w:left w:val="none" w:sz="0" w:space="0" w:color="auto"/>
            <w:bottom w:val="none" w:sz="0" w:space="0" w:color="auto"/>
            <w:right w:val="none" w:sz="0" w:space="0" w:color="auto"/>
          </w:divBdr>
          <w:divsChild>
            <w:div w:id="712651430">
              <w:marLeft w:val="0"/>
              <w:marRight w:val="0"/>
              <w:marTop w:val="0"/>
              <w:marBottom w:val="0"/>
              <w:divBdr>
                <w:top w:val="none" w:sz="0" w:space="0" w:color="auto"/>
                <w:left w:val="none" w:sz="0" w:space="0" w:color="auto"/>
                <w:bottom w:val="none" w:sz="0" w:space="0" w:color="auto"/>
                <w:right w:val="none" w:sz="0" w:space="0" w:color="auto"/>
              </w:divBdr>
              <w:divsChild>
                <w:div w:id="2087146780">
                  <w:marLeft w:val="0"/>
                  <w:marRight w:val="0"/>
                  <w:marTop w:val="0"/>
                  <w:marBottom w:val="0"/>
                  <w:divBdr>
                    <w:top w:val="none" w:sz="0" w:space="0" w:color="auto"/>
                    <w:left w:val="none" w:sz="0" w:space="0" w:color="auto"/>
                    <w:bottom w:val="none" w:sz="0" w:space="0" w:color="auto"/>
                    <w:right w:val="none" w:sz="0" w:space="0" w:color="auto"/>
                  </w:divBdr>
                  <w:divsChild>
                    <w:div w:id="2003659116">
                      <w:marLeft w:val="0"/>
                      <w:marRight w:val="0"/>
                      <w:marTop w:val="0"/>
                      <w:marBottom w:val="0"/>
                      <w:divBdr>
                        <w:top w:val="none" w:sz="0" w:space="0" w:color="auto"/>
                        <w:left w:val="none" w:sz="0" w:space="0" w:color="auto"/>
                        <w:bottom w:val="none" w:sz="0" w:space="0" w:color="auto"/>
                        <w:right w:val="none" w:sz="0" w:space="0" w:color="auto"/>
                      </w:divBdr>
                      <w:divsChild>
                        <w:div w:id="988748972">
                          <w:marLeft w:val="0"/>
                          <w:marRight w:val="0"/>
                          <w:marTop w:val="0"/>
                          <w:marBottom w:val="0"/>
                          <w:divBdr>
                            <w:top w:val="none" w:sz="0" w:space="0" w:color="auto"/>
                            <w:left w:val="none" w:sz="0" w:space="0" w:color="auto"/>
                            <w:bottom w:val="none" w:sz="0" w:space="0" w:color="auto"/>
                            <w:right w:val="none" w:sz="0" w:space="0" w:color="auto"/>
                          </w:divBdr>
                          <w:divsChild>
                            <w:div w:id="568274021">
                              <w:marLeft w:val="0"/>
                              <w:marRight w:val="0"/>
                              <w:marTop w:val="0"/>
                              <w:marBottom w:val="0"/>
                              <w:divBdr>
                                <w:top w:val="none" w:sz="0" w:space="0" w:color="auto"/>
                                <w:left w:val="none" w:sz="0" w:space="0" w:color="auto"/>
                                <w:bottom w:val="none" w:sz="0" w:space="0" w:color="auto"/>
                                <w:right w:val="none" w:sz="0" w:space="0" w:color="auto"/>
                              </w:divBdr>
                              <w:divsChild>
                                <w:div w:id="697898290">
                                  <w:marLeft w:val="0"/>
                                  <w:marRight w:val="0"/>
                                  <w:marTop w:val="0"/>
                                  <w:marBottom w:val="0"/>
                                  <w:divBdr>
                                    <w:top w:val="none" w:sz="0" w:space="0" w:color="auto"/>
                                    <w:left w:val="none" w:sz="0" w:space="0" w:color="auto"/>
                                    <w:bottom w:val="none" w:sz="0" w:space="0" w:color="auto"/>
                                    <w:right w:val="none" w:sz="0" w:space="0" w:color="auto"/>
                                  </w:divBdr>
                                  <w:divsChild>
                                    <w:div w:id="1393384102">
                                      <w:marLeft w:val="0"/>
                                      <w:marRight w:val="0"/>
                                      <w:marTop w:val="0"/>
                                      <w:marBottom w:val="0"/>
                                      <w:divBdr>
                                        <w:top w:val="none" w:sz="0" w:space="0" w:color="auto"/>
                                        <w:left w:val="none" w:sz="0" w:space="0" w:color="auto"/>
                                        <w:bottom w:val="none" w:sz="0" w:space="0" w:color="auto"/>
                                        <w:right w:val="none" w:sz="0" w:space="0" w:color="auto"/>
                                      </w:divBdr>
                                      <w:divsChild>
                                        <w:div w:id="538473676">
                                          <w:marLeft w:val="0"/>
                                          <w:marRight w:val="0"/>
                                          <w:marTop w:val="0"/>
                                          <w:marBottom w:val="0"/>
                                          <w:divBdr>
                                            <w:top w:val="none" w:sz="0" w:space="0" w:color="auto"/>
                                            <w:left w:val="none" w:sz="0" w:space="0" w:color="auto"/>
                                            <w:bottom w:val="none" w:sz="0" w:space="0" w:color="auto"/>
                                            <w:right w:val="none" w:sz="0" w:space="0" w:color="auto"/>
                                          </w:divBdr>
                                          <w:divsChild>
                                            <w:div w:id="969943380">
                                              <w:marLeft w:val="0"/>
                                              <w:marRight w:val="0"/>
                                              <w:marTop w:val="0"/>
                                              <w:marBottom w:val="0"/>
                                              <w:divBdr>
                                                <w:top w:val="none" w:sz="0" w:space="0" w:color="auto"/>
                                                <w:left w:val="none" w:sz="0" w:space="0" w:color="auto"/>
                                                <w:bottom w:val="none" w:sz="0" w:space="0" w:color="auto"/>
                                                <w:right w:val="none" w:sz="0" w:space="0" w:color="auto"/>
                                              </w:divBdr>
                                              <w:divsChild>
                                                <w:div w:id="861631888">
                                                  <w:marLeft w:val="0"/>
                                                  <w:marRight w:val="0"/>
                                                  <w:marTop w:val="0"/>
                                                  <w:marBottom w:val="0"/>
                                                  <w:divBdr>
                                                    <w:top w:val="none" w:sz="0" w:space="0" w:color="auto"/>
                                                    <w:left w:val="none" w:sz="0" w:space="0" w:color="auto"/>
                                                    <w:bottom w:val="none" w:sz="0" w:space="0" w:color="auto"/>
                                                    <w:right w:val="none" w:sz="0" w:space="0" w:color="auto"/>
                                                  </w:divBdr>
                                                  <w:divsChild>
                                                    <w:div w:id="114493592">
                                                      <w:marLeft w:val="0"/>
                                                      <w:marRight w:val="430"/>
                                                      <w:marTop w:val="0"/>
                                                      <w:marBottom w:val="0"/>
                                                      <w:divBdr>
                                                        <w:top w:val="none" w:sz="0" w:space="0" w:color="auto"/>
                                                        <w:left w:val="none" w:sz="0" w:space="0" w:color="auto"/>
                                                        <w:bottom w:val="none" w:sz="0" w:space="0" w:color="auto"/>
                                                        <w:right w:val="none" w:sz="0" w:space="0" w:color="auto"/>
                                                      </w:divBdr>
                                                      <w:divsChild>
                                                        <w:div w:id="1524006431">
                                                          <w:marLeft w:val="0"/>
                                                          <w:marRight w:val="0"/>
                                                          <w:marTop w:val="0"/>
                                                          <w:marBottom w:val="0"/>
                                                          <w:divBdr>
                                                            <w:top w:val="none" w:sz="0" w:space="0" w:color="auto"/>
                                                            <w:left w:val="none" w:sz="0" w:space="0" w:color="auto"/>
                                                            <w:bottom w:val="none" w:sz="0" w:space="0" w:color="auto"/>
                                                            <w:right w:val="none" w:sz="0" w:space="0" w:color="auto"/>
                                                          </w:divBdr>
                                                          <w:divsChild>
                                                            <w:div w:id="271783823">
                                                              <w:marLeft w:val="0"/>
                                                              <w:marRight w:val="0"/>
                                                              <w:marTop w:val="0"/>
                                                              <w:marBottom w:val="0"/>
                                                              <w:divBdr>
                                                                <w:top w:val="none" w:sz="0" w:space="0" w:color="auto"/>
                                                                <w:left w:val="none" w:sz="0" w:space="0" w:color="auto"/>
                                                                <w:bottom w:val="none" w:sz="0" w:space="0" w:color="auto"/>
                                                                <w:right w:val="none" w:sz="0" w:space="0" w:color="auto"/>
                                                              </w:divBdr>
                                                              <w:divsChild>
                                                                <w:div w:id="790125174">
                                                                  <w:marLeft w:val="0"/>
                                                                  <w:marRight w:val="0"/>
                                                                  <w:marTop w:val="0"/>
                                                                  <w:marBottom w:val="0"/>
                                                                  <w:divBdr>
                                                                    <w:top w:val="none" w:sz="0" w:space="0" w:color="auto"/>
                                                                    <w:left w:val="none" w:sz="0" w:space="0" w:color="auto"/>
                                                                    <w:bottom w:val="none" w:sz="0" w:space="0" w:color="auto"/>
                                                                    <w:right w:val="none" w:sz="0" w:space="0" w:color="auto"/>
                                                                  </w:divBdr>
                                                                  <w:divsChild>
                                                                    <w:div w:id="177356879">
                                                                      <w:marLeft w:val="0"/>
                                                                      <w:marRight w:val="0"/>
                                                                      <w:marTop w:val="0"/>
                                                                      <w:marBottom w:val="516"/>
                                                                      <w:divBdr>
                                                                        <w:top w:val="single" w:sz="8" w:space="0" w:color="CCCCCC"/>
                                                                        <w:left w:val="none" w:sz="0" w:space="0" w:color="auto"/>
                                                                        <w:bottom w:val="none" w:sz="0" w:space="0" w:color="auto"/>
                                                                        <w:right w:val="none" w:sz="0" w:space="0" w:color="auto"/>
                                                                      </w:divBdr>
                                                                      <w:divsChild>
                                                                        <w:div w:id="1251815841">
                                                                          <w:marLeft w:val="0"/>
                                                                          <w:marRight w:val="0"/>
                                                                          <w:marTop w:val="0"/>
                                                                          <w:marBottom w:val="0"/>
                                                                          <w:divBdr>
                                                                            <w:top w:val="none" w:sz="0" w:space="0" w:color="auto"/>
                                                                            <w:left w:val="none" w:sz="0" w:space="0" w:color="auto"/>
                                                                            <w:bottom w:val="none" w:sz="0" w:space="0" w:color="auto"/>
                                                                            <w:right w:val="none" w:sz="0" w:space="0" w:color="auto"/>
                                                                          </w:divBdr>
                                                                          <w:divsChild>
                                                                            <w:div w:id="814685788">
                                                                              <w:marLeft w:val="0"/>
                                                                              <w:marRight w:val="0"/>
                                                                              <w:marTop w:val="0"/>
                                                                              <w:marBottom w:val="0"/>
                                                                              <w:divBdr>
                                                                                <w:top w:val="none" w:sz="0" w:space="0" w:color="auto"/>
                                                                                <w:left w:val="none" w:sz="0" w:space="0" w:color="auto"/>
                                                                                <w:bottom w:val="none" w:sz="0" w:space="0" w:color="auto"/>
                                                                                <w:right w:val="none" w:sz="0" w:space="0" w:color="auto"/>
                                                                              </w:divBdr>
                                                                              <w:divsChild>
                                                                                <w:div w:id="1028868616">
                                                                                  <w:marLeft w:val="0"/>
                                                                                  <w:marRight w:val="0"/>
                                                                                  <w:marTop w:val="0"/>
                                                                                  <w:marBottom w:val="0"/>
                                                                                  <w:divBdr>
                                                                                    <w:top w:val="none" w:sz="0" w:space="0" w:color="auto"/>
                                                                                    <w:left w:val="none" w:sz="0" w:space="0" w:color="auto"/>
                                                                                    <w:bottom w:val="none" w:sz="0" w:space="0" w:color="auto"/>
                                                                                    <w:right w:val="none" w:sz="0" w:space="0" w:color="auto"/>
                                                                                  </w:divBdr>
                                                                                  <w:divsChild>
                                                                                    <w:div w:id="331184909">
                                                                                      <w:marLeft w:val="0"/>
                                                                                      <w:marRight w:val="0"/>
                                                                                      <w:marTop w:val="0"/>
                                                                                      <w:marBottom w:val="0"/>
                                                                                      <w:divBdr>
                                                                                        <w:top w:val="none" w:sz="0" w:space="0" w:color="auto"/>
                                                                                        <w:left w:val="none" w:sz="0" w:space="0" w:color="auto"/>
                                                                                        <w:bottom w:val="none" w:sz="0" w:space="0" w:color="auto"/>
                                                                                        <w:right w:val="none" w:sz="0" w:space="0" w:color="auto"/>
                                                                                      </w:divBdr>
                                                                                      <w:divsChild>
                                                                                        <w:div w:id="207956835">
                                                                                          <w:marLeft w:val="0"/>
                                                                                          <w:marRight w:val="0"/>
                                                                                          <w:marTop w:val="0"/>
                                                                                          <w:marBottom w:val="0"/>
                                                                                          <w:divBdr>
                                                                                            <w:top w:val="none" w:sz="0" w:space="0" w:color="auto"/>
                                                                                            <w:left w:val="none" w:sz="0" w:space="0" w:color="auto"/>
                                                                                            <w:bottom w:val="none" w:sz="0" w:space="0" w:color="auto"/>
                                                                                            <w:right w:val="none" w:sz="0" w:space="0" w:color="auto"/>
                                                                                          </w:divBdr>
                                                                                          <w:divsChild>
                                                                                            <w:div w:id="20296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362133">
      <w:bodyDiv w:val="1"/>
      <w:marLeft w:val="0"/>
      <w:marRight w:val="0"/>
      <w:marTop w:val="0"/>
      <w:marBottom w:val="0"/>
      <w:divBdr>
        <w:top w:val="none" w:sz="0" w:space="0" w:color="auto"/>
        <w:left w:val="none" w:sz="0" w:space="0" w:color="auto"/>
        <w:bottom w:val="none" w:sz="0" w:space="0" w:color="auto"/>
        <w:right w:val="none" w:sz="0" w:space="0" w:color="auto"/>
      </w:divBdr>
      <w:divsChild>
        <w:div w:id="95909183">
          <w:marLeft w:val="720"/>
          <w:marRight w:val="0"/>
          <w:marTop w:val="0"/>
          <w:marBottom w:val="0"/>
          <w:divBdr>
            <w:top w:val="none" w:sz="0" w:space="0" w:color="auto"/>
            <w:left w:val="none" w:sz="0" w:space="0" w:color="auto"/>
            <w:bottom w:val="none" w:sz="0" w:space="0" w:color="auto"/>
            <w:right w:val="none" w:sz="0" w:space="0" w:color="auto"/>
          </w:divBdr>
        </w:div>
        <w:div w:id="356195500">
          <w:marLeft w:val="720"/>
          <w:marRight w:val="0"/>
          <w:marTop w:val="0"/>
          <w:marBottom w:val="0"/>
          <w:divBdr>
            <w:top w:val="none" w:sz="0" w:space="0" w:color="auto"/>
            <w:left w:val="none" w:sz="0" w:space="0" w:color="auto"/>
            <w:bottom w:val="none" w:sz="0" w:space="0" w:color="auto"/>
            <w:right w:val="none" w:sz="0" w:space="0" w:color="auto"/>
          </w:divBdr>
        </w:div>
        <w:div w:id="461117201">
          <w:marLeft w:val="720"/>
          <w:marRight w:val="0"/>
          <w:marTop w:val="0"/>
          <w:marBottom w:val="0"/>
          <w:divBdr>
            <w:top w:val="none" w:sz="0" w:space="0" w:color="auto"/>
            <w:left w:val="none" w:sz="0" w:space="0" w:color="auto"/>
            <w:bottom w:val="none" w:sz="0" w:space="0" w:color="auto"/>
            <w:right w:val="none" w:sz="0" w:space="0" w:color="auto"/>
          </w:divBdr>
        </w:div>
        <w:div w:id="492381839">
          <w:marLeft w:val="720"/>
          <w:marRight w:val="0"/>
          <w:marTop w:val="0"/>
          <w:marBottom w:val="0"/>
          <w:divBdr>
            <w:top w:val="none" w:sz="0" w:space="0" w:color="auto"/>
            <w:left w:val="none" w:sz="0" w:space="0" w:color="auto"/>
            <w:bottom w:val="none" w:sz="0" w:space="0" w:color="auto"/>
            <w:right w:val="none" w:sz="0" w:space="0" w:color="auto"/>
          </w:divBdr>
        </w:div>
        <w:div w:id="524248742">
          <w:marLeft w:val="720"/>
          <w:marRight w:val="0"/>
          <w:marTop w:val="0"/>
          <w:marBottom w:val="0"/>
          <w:divBdr>
            <w:top w:val="none" w:sz="0" w:space="0" w:color="auto"/>
            <w:left w:val="none" w:sz="0" w:space="0" w:color="auto"/>
            <w:bottom w:val="none" w:sz="0" w:space="0" w:color="auto"/>
            <w:right w:val="none" w:sz="0" w:space="0" w:color="auto"/>
          </w:divBdr>
        </w:div>
        <w:div w:id="524368828">
          <w:marLeft w:val="720"/>
          <w:marRight w:val="0"/>
          <w:marTop w:val="0"/>
          <w:marBottom w:val="0"/>
          <w:divBdr>
            <w:top w:val="none" w:sz="0" w:space="0" w:color="auto"/>
            <w:left w:val="none" w:sz="0" w:space="0" w:color="auto"/>
            <w:bottom w:val="none" w:sz="0" w:space="0" w:color="auto"/>
            <w:right w:val="none" w:sz="0" w:space="0" w:color="auto"/>
          </w:divBdr>
        </w:div>
        <w:div w:id="567035664">
          <w:marLeft w:val="720"/>
          <w:marRight w:val="0"/>
          <w:marTop w:val="0"/>
          <w:marBottom w:val="0"/>
          <w:divBdr>
            <w:top w:val="none" w:sz="0" w:space="0" w:color="auto"/>
            <w:left w:val="none" w:sz="0" w:space="0" w:color="auto"/>
            <w:bottom w:val="none" w:sz="0" w:space="0" w:color="auto"/>
            <w:right w:val="none" w:sz="0" w:space="0" w:color="auto"/>
          </w:divBdr>
        </w:div>
        <w:div w:id="568736644">
          <w:marLeft w:val="720"/>
          <w:marRight w:val="0"/>
          <w:marTop w:val="0"/>
          <w:marBottom w:val="0"/>
          <w:divBdr>
            <w:top w:val="none" w:sz="0" w:space="0" w:color="auto"/>
            <w:left w:val="none" w:sz="0" w:space="0" w:color="auto"/>
            <w:bottom w:val="none" w:sz="0" w:space="0" w:color="auto"/>
            <w:right w:val="none" w:sz="0" w:space="0" w:color="auto"/>
          </w:divBdr>
        </w:div>
        <w:div w:id="611745776">
          <w:marLeft w:val="720"/>
          <w:marRight w:val="0"/>
          <w:marTop w:val="0"/>
          <w:marBottom w:val="0"/>
          <w:divBdr>
            <w:top w:val="none" w:sz="0" w:space="0" w:color="auto"/>
            <w:left w:val="none" w:sz="0" w:space="0" w:color="auto"/>
            <w:bottom w:val="none" w:sz="0" w:space="0" w:color="auto"/>
            <w:right w:val="none" w:sz="0" w:space="0" w:color="auto"/>
          </w:divBdr>
        </w:div>
        <w:div w:id="623847822">
          <w:marLeft w:val="720"/>
          <w:marRight w:val="0"/>
          <w:marTop w:val="0"/>
          <w:marBottom w:val="0"/>
          <w:divBdr>
            <w:top w:val="none" w:sz="0" w:space="0" w:color="auto"/>
            <w:left w:val="none" w:sz="0" w:space="0" w:color="auto"/>
            <w:bottom w:val="none" w:sz="0" w:space="0" w:color="auto"/>
            <w:right w:val="none" w:sz="0" w:space="0" w:color="auto"/>
          </w:divBdr>
        </w:div>
        <w:div w:id="626398398">
          <w:marLeft w:val="720"/>
          <w:marRight w:val="0"/>
          <w:marTop w:val="0"/>
          <w:marBottom w:val="0"/>
          <w:divBdr>
            <w:top w:val="none" w:sz="0" w:space="0" w:color="auto"/>
            <w:left w:val="none" w:sz="0" w:space="0" w:color="auto"/>
            <w:bottom w:val="none" w:sz="0" w:space="0" w:color="auto"/>
            <w:right w:val="none" w:sz="0" w:space="0" w:color="auto"/>
          </w:divBdr>
        </w:div>
        <w:div w:id="659045975">
          <w:marLeft w:val="0"/>
          <w:marRight w:val="0"/>
          <w:marTop w:val="0"/>
          <w:marBottom w:val="0"/>
          <w:divBdr>
            <w:top w:val="none" w:sz="0" w:space="0" w:color="auto"/>
            <w:left w:val="none" w:sz="0" w:space="0" w:color="auto"/>
            <w:bottom w:val="none" w:sz="0" w:space="0" w:color="auto"/>
            <w:right w:val="none" w:sz="0" w:space="0" w:color="auto"/>
          </w:divBdr>
        </w:div>
        <w:div w:id="693849474">
          <w:marLeft w:val="720"/>
          <w:marRight w:val="0"/>
          <w:marTop w:val="0"/>
          <w:marBottom w:val="0"/>
          <w:divBdr>
            <w:top w:val="none" w:sz="0" w:space="0" w:color="auto"/>
            <w:left w:val="none" w:sz="0" w:space="0" w:color="auto"/>
            <w:bottom w:val="none" w:sz="0" w:space="0" w:color="auto"/>
            <w:right w:val="none" w:sz="0" w:space="0" w:color="auto"/>
          </w:divBdr>
        </w:div>
        <w:div w:id="745958949">
          <w:marLeft w:val="0"/>
          <w:marRight w:val="0"/>
          <w:marTop w:val="0"/>
          <w:marBottom w:val="0"/>
          <w:divBdr>
            <w:top w:val="none" w:sz="0" w:space="0" w:color="auto"/>
            <w:left w:val="none" w:sz="0" w:space="0" w:color="auto"/>
            <w:bottom w:val="none" w:sz="0" w:space="0" w:color="auto"/>
            <w:right w:val="none" w:sz="0" w:space="0" w:color="auto"/>
          </w:divBdr>
        </w:div>
        <w:div w:id="765467925">
          <w:marLeft w:val="720"/>
          <w:marRight w:val="0"/>
          <w:marTop w:val="0"/>
          <w:marBottom w:val="0"/>
          <w:divBdr>
            <w:top w:val="none" w:sz="0" w:space="0" w:color="auto"/>
            <w:left w:val="none" w:sz="0" w:space="0" w:color="auto"/>
            <w:bottom w:val="none" w:sz="0" w:space="0" w:color="auto"/>
            <w:right w:val="none" w:sz="0" w:space="0" w:color="auto"/>
          </w:divBdr>
        </w:div>
        <w:div w:id="770516867">
          <w:marLeft w:val="720"/>
          <w:marRight w:val="0"/>
          <w:marTop w:val="0"/>
          <w:marBottom w:val="0"/>
          <w:divBdr>
            <w:top w:val="none" w:sz="0" w:space="0" w:color="auto"/>
            <w:left w:val="none" w:sz="0" w:space="0" w:color="auto"/>
            <w:bottom w:val="none" w:sz="0" w:space="0" w:color="auto"/>
            <w:right w:val="none" w:sz="0" w:space="0" w:color="auto"/>
          </w:divBdr>
        </w:div>
        <w:div w:id="825054062">
          <w:marLeft w:val="720"/>
          <w:marRight w:val="0"/>
          <w:marTop w:val="0"/>
          <w:marBottom w:val="0"/>
          <w:divBdr>
            <w:top w:val="none" w:sz="0" w:space="0" w:color="auto"/>
            <w:left w:val="none" w:sz="0" w:space="0" w:color="auto"/>
            <w:bottom w:val="none" w:sz="0" w:space="0" w:color="auto"/>
            <w:right w:val="none" w:sz="0" w:space="0" w:color="auto"/>
          </w:divBdr>
        </w:div>
        <w:div w:id="834762641">
          <w:marLeft w:val="720"/>
          <w:marRight w:val="0"/>
          <w:marTop w:val="0"/>
          <w:marBottom w:val="0"/>
          <w:divBdr>
            <w:top w:val="none" w:sz="0" w:space="0" w:color="auto"/>
            <w:left w:val="none" w:sz="0" w:space="0" w:color="auto"/>
            <w:bottom w:val="none" w:sz="0" w:space="0" w:color="auto"/>
            <w:right w:val="none" w:sz="0" w:space="0" w:color="auto"/>
          </w:divBdr>
        </w:div>
        <w:div w:id="880049735">
          <w:marLeft w:val="720"/>
          <w:marRight w:val="0"/>
          <w:marTop w:val="0"/>
          <w:marBottom w:val="0"/>
          <w:divBdr>
            <w:top w:val="none" w:sz="0" w:space="0" w:color="auto"/>
            <w:left w:val="none" w:sz="0" w:space="0" w:color="auto"/>
            <w:bottom w:val="none" w:sz="0" w:space="0" w:color="auto"/>
            <w:right w:val="none" w:sz="0" w:space="0" w:color="auto"/>
          </w:divBdr>
        </w:div>
        <w:div w:id="904410752">
          <w:marLeft w:val="720"/>
          <w:marRight w:val="0"/>
          <w:marTop w:val="0"/>
          <w:marBottom w:val="0"/>
          <w:divBdr>
            <w:top w:val="none" w:sz="0" w:space="0" w:color="auto"/>
            <w:left w:val="none" w:sz="0" w:space="0" w:color="auto"/>
            <w:bottom w:val="none" w:sz="0" w:space="0" w:color="auto"/>
            <w:right w:val="none" w:sz="0" w:space="0" w:color="auto"/>
          </w:divBdr>
        </w:div>
        <w:div w:id="980580741">
          <w:marLeft w:val="720"/>
          <w:marRight w:val="0"/>
          <w:marTop w:val="0"/>
          <w:marBottom w:val="0"/>
          <w:divBdr>
            <w:top w:val="none" w:sz="0" w:space="0" w:color="auto"/>
            <w:left w:val="none" w:sz="0" w:space="0" w:color="auto"/>
            <w:bottom w:val="none" w:sz="0" w:space="0" w:color="auto"/>
            <w:right w:val="none" w:sz="0" w:space="0" w:color="auto"/>
          </w:divBdr>
        </w:div>
        <w:div w:id="1009403033">
          <w:marLeft w:val="720"/>
          <w:marRight w:val="0"/>
          <w:marTop w:val="0"/>
          <w:marBottom w:val="0"/>
          <w:divBdr>
            <w:top w:val="none" w:sz="0" w:space="0" w:color="auto"/>
            <w:left w:val="none" w:sz="0" w:space="0" w:color="auto"/>
            <w:bottom w:val="none" w:sz="0" w:space="0" w:color="auto"/>
            <w:right w:val="none" w:sz="0" w:space="0" w:color="auto"/>
          </w:divBdr>
        </w:div>
        <w:div w:id="1141192285">
          <w:marLeft w:val="720"/>
          <w:marRight w:val="0"/>
          <w:marTop w:val="0"/>
          <w:marBottom w:val="0"/>
          <w:divBdr>
            <w:top w:val="none" w:sz="0" w:space="0" w:color="auto"/>
            <w:left w:val="none" w:sz="0" w:space="0" w:color="auto"/>
            <w:bottom w:val="none" w:sz="0" w:space="0" w:color="auto"/>
            <w:right w:val="none" w:sz="0" w:space="0" w:color="auto"/>
          </w:divBdr>
        </w:div>
        <w:div w:id="1155924290">
          <w:marLeft w:val="720"/>
          <w:marRight w:val="0"/>
          <w:marTop w:val="0"/>
          <w:marBottom w:val="0"/>
          <w:divBdr>
            <w:top w:val="none" w:sz="0" w:space="0" w:color="auto"/>
            <w:left w:val="none" w:sz="0" w:space="0" w:color="auto"/>
            <w:bottom w:val="none" w:sz="0" w:space="0" w:color="auto"/>
            <w:right w:val="none" w:sz="0" w:space="0" w:color="auto"/>
          </w:divBdr>
        </w:div>
        <w:div w:id="1200240561">
          <w:marLeft w:val="720"/>
          <w:marRight w:val="0"/>
          <w:marTop w:val="0"/>
          <w:marBottom w:val="0"/>
          <w:divBdr>
            <w:top w:val="none" w:sz="0" w:space="0" w:color="auto"/>
            <w:left w:val="none" w:sz="0" w:space="0" w:color="auto"/>
            <w:bottom w:val="none" w:sz="0" w:space="0" w:color="auto"/>
            <w:right w:val="none" w:sz="0" w:space="0" w:color="auto"/>
          </w:divBdr>
        </w:div>
        <w:div w:id="1238982904">
          <w:marLeft w:val="720"/>
          <w:marRight w:val="0"/>
          <w:marTop w:val="0"/>
          <w:marBottom w:val="0"/>
          <w:divBdr>
            <w:top w:val="none" w:sz="0" w:space="0" w:color="auto"/>
            <w:left w:val="none" w:sz="0" w:space="0" w:color="auto"/>
            <w:bottom w:val="none" w:sz="0" w:space="0" w:color="auto"/>
            <w:right w:val="none" w:sz="0" w:space="0" w:color="auto"/>
          </w:divBdr>
        </w:div>
        <w:div w:id="1262105156">
          <w:marLeft w:val="0"/>
          <w:marRight w:val="0"/>
          <w:marTop w:val="0"/>
          <w:marBottom w:val="0"/>
          <w:divBdr>
            <w:top w:val="none" w:sz="0" w:space="0" w:color="auto"/>
            <w:left w:val="none" w:sz="0" w:space="0" w:color="auto"/>
            <w:bottom w:val="none" w:sz="0" w:space="0" w:color="auto"/>
            <w:right w:val="none" w:sz="0" w:space="0" w:color="auto"/>
          </w:divBdr>
        </w:div>
        <w:div w:id="1305044538">
          <w:marLeft w:val="720"/>
          <w:marRight w:val="0"/>
          <w:marTop w:val="0"/>
          <w:marBottom w:val="0"/>
          <w:divBdr>
            <w:top w:val="none" w:sz="0" w:space="0" w:color="auto"/>
            <w:left w:val="none" w:sz="0" w:space="0" w:color="auto"/>
            <w:bottom w:val="none" w:sz="0" w:space="0" w:color="auto"/>
            <w:right w:val="none" w:sz="0" w:space="0" w:color="auto"/>
          </w:divBdr>
        </w:div>
        <w:div w:id="1356736659">
          <w:marLeft w:val="720"/>
          <w:marRight w:val="0"/>
          <w:marTop w:val="0"/>
          <w:marBottom w:val="0"/>
          <w:divBdr>
            <w:top w:val="none" w:sz="0" w:space="0" w:color="auto"/>
            <w:left w:val="none" w:sz="0" w:space="0" w:color="auto"/>
            <w:bottom w:val="none" w:sz="0" w:space="0" w:color="auto"/>
            <w:right w:val="none" w:sz="0" w:space="0" w:color="auto"/>
          </w:divBdr>
        </w:div>
        <w:div w:id="1404255696">
          <w:marLeft w:val="0"/>
          <w:marRight w:val="0"/>
          <w:marTop w:val="0"/>
          <w:marBottom w:val="0"/>
          <w:divBdr>
            <w:top w:val="none" w:sz="0" w:space="0" w:color="auto"/>
            <w:left w:val="none" w:sz="0" w:space="0" w:color="auto"/>
            <w:bottom w:val="none" w:sz="0" w:space="0" w:color="auto"/>
            <w:right w:val="none" w:sz="0" w:space="0" w:color="auto"/>
          </w:divBdr>
        </w:div>
        <w:div w:id="1504396572">
          <w:marLeft w:val="720"/>
          <w:marRight w:val="0"/>
          <w:marTop w:val="0"/>
          <w:marBottom w:val="0"/>
          <w:divBdr>
            <w:top w:val="none" w:sz="0" w:space="0" w:color="auto"/>
            <w:left w:val="none" w:sz="0" w:space="0" w:color="auto"/>
            <w:bottom w:val="none" w:sz="0" w:space="0" w:color="auto"/>
            <w:right w:val="none" w:sz="0" w:space="0" w:color="auto"/>
          </w:divBdr>
        </w:div>
        <w:div w:id="1507941197">
          <w:marLeft w:val="720"/>
          <w:marRight w:val="0"/>
          <w:marTop w:val="0"/>
          <w:marBottom w:val="0"/>
          <w:divBdr>
            <w:top w:val="none" w:sz="0" w:space="0" w:color="auto"/>
            <w:left w:val="none" w:sz="0" w:space="0" w:color="auto"/>
            <w:bottom w:val="none" w:sz="0" w:space="0" w:color="auto"/>
            <w:right w:val="none" w:sz="0" w:space="0" w:color="auto"/>
          </w:divBdr>
        </w:div>
        <w:div w:id="1565332187">
          <w:marLeft w:val="720"/>
          <w:marRight w:val="0"/>
          <w:marTop w:val="0"/>
          <w:marBottom w:val="0"/>
          <w:divBdr>
            <w:top w:val="none" w:sz="0" w:space="0" w:color="auto"/>
            <w:left w:val="none" w:sz="0" w:space="0" w:color="auto"/>
            <w:bottom w:val="none" w:sz="0" w:space="0" w:color="auto"/>
            <w:right w:val="none" w:sz="0" w:space="0" w:color="auto"/>
          </w:divBdr>
        </w:div>
        <w:div w:id="1590305886">
          <w:marLeft w:val="0"/>
          <w:marRight w:val="0"/>
          <w:marTop w:val="0"/>
          <w:marBottom w:val="0"/>
          <w:divBdr>
            <w:top w:val="none" w:sz="0" w:space="0" w:color="auto"/>
            <w:left w:val="none" w:sz="0" w:space="0" w:color="auto"/>
            <w:bottom w:val="none" w:sz="0" w:space="0" w:color="auto"/>
            <w:right w:val="none" w:sz="0" w:space="0" w:color="auto"/>
          </w:divBdr>
        </w:div>
        <w:div w:id="1664700303">
          <w:marLeft w:val="720"/>
          <w:marRight w:val="0"/>
          <w:marTop w:val="0"/>
          <w:marBottom w:val="0"/>
          <w:divBdr>
            <w:top w:val="none" w:sz="0" w:space="0" w:color="auto"/>
            <w:left w:val="none" w:sz="0" w:space="0" w:color="auto"/>
            <w:bottom w:val="none" w:sz="0" w:space="0" w:color="auto"/>
            <w:right w:val="none" w:sz="0" w:space="0" w:color="auto"/>
          </w:divBdr>
        </w:div>
        <w:div w:id="1692872749">
          <w:marLeft w:val="720"/>
          <w:marRight w:val="0"/>
          <w:marTop w:val="0"/>
          <w:marBottom w:val="0"/>
          <w:divBdr>
            <w:top w:val="none" w:sz="0" w:space="0" w:color="auto"/>
            <w:left w:val="none" w:sz="0" w:space="0" w:color="auto"/>
            <w:bottom w:val="none" w:sz="0" w:space="0" w:color="auto"/>
            <w:right w:val="none" w:sz="0" w:space="0" w:color="auto"/>
          </w:divBdr>
        </w:div>
        <w:div w:id="1776360848">
          <w:marLeft w:val="720"/>
          <w:marRight w:val="0"/>
          <w:marTop w:val="0"/>
          <w:marBottom w:val="0"/>
          <w:divBdr>
            <w:top w:val="none" w:sz="0" w:space="0" w:color="auto"/>
            <w:left w:val="none" w:sz="0" w:space="0" w:color="auto"/>
            <w:bottom w:val="none" w:sz="0" w:space="0" w:color="auto"/>
            <w:right w:val="none" w:sz="0" w:space="0" w:color="auto"/>
          </w:divBdr>
        </w:div>
        <w:div w:id="1998799505">
          <w:marLeft w:val="0"/>
          <w:marRight w:val="0"/>
          <w:marTop w:val="0"/>
          <w:marBottom w:val="0"/>
          <w:divBdr>
            <w:top w:val="none" w:sz="0" w:space="0" w:color="auto"/>
            <w:left w:val="none" w:sz="0" w:space="0" w:color="auto"/>
            <w:bottom w:val="none" w:sz="0" w:space="0" w:color="auto"/>
            <w:right w:val="none" w:sz="0" w:space="0" w:color="auto"/>
          </w:divBdr>
        </w:div>
        <w:div w:id="2016614331">
          <w:marLeft w:val="0"/>
          <w:marRight w:val="0"/>
          <w:marTop w:val="0"/>
          <w:marBottom w:val="0"/>
          <w:divBdr>
            <w:top w:val="none" w:sz="0" w:space="0" w:color="auto"/>
            <w:left w:val="none" w:sz="0" w:space="0" w:color="auto"/>
            <w:bottom w:val="none" w:sz="0" w:space="0" w:color="auto"/>
            <w:right w:val="none" w:sz="0" w:space="0" w:color="auto"/>
          </w:divBdr>
        </w:div>
        <w:div w:id="2103142449">
          <w:marLeft w:val="0"/>
          <w:marRight w:val="0"/>
          <w:marTop w:val="0"/>
          <w:marBottom w:val="0"/>
          <w:divBdr>
            <w:top w:val="none" w:sz="0" w:space="0" w:color="auto"/>
            <w:left w:val="none" w:sz="0" w:space="0" w:color="auto"/>
            <w:bottom w:val="none" w:sz="0" w:space="0" w:color="auto"/>
            <w:right w:val="none" w:sz="0" w:space="0" w:color="auto"/>
          </w:divBdr>
        </w:div>
      </w:divsChild>
    </w:div>
    <w:div w:id="177043916">
      <w:bodyDiv w:val="1"/>
      <w:marLeft w:val="0"/>
      <w:marRight w:val="0"/>
      <w:marTop w:val="0"/>
      <w:marBottom w:val="0"/>
      <w:divBdr>
        <w:top w:val="none" w:sz="0" w:space="0" w:color="auto"/>
        <w:left w:val="none" w:sz="0" w:space="0" w:color="auto"/>
        <w:bottom w:val="none" w:sz="0" w:space="0" w:color="auto"/>
        <w:right w:val="none" w:sz="0" w:space="0" w:color="auto"/>
      </w:divBdr>
      <w:divsChild>
        <w:div w:id="1639721277">
          <w:marLeft w:val="0"/>
          <w:marRight w:val="0"/>
          <w:marTop w:val="0"/>
          <w:marBottom w:val="0"/>
          <w:divBdr>
            <w:top w:val="none" w:sz="0" w:space="0" w:color="auto"/>
            <w:left w:val="none" w:sz="0" w:space="0" w:color="auto"/>
            <w:bottom w:val="none" w:sz="0" w:space="0" w:color="auto"/>
            <w:right w:val="none" w:sz="0" w:space="0" w:color="auto"/>
          </w:divBdr>
          <w:divsChild>
            <w:div w:id="1694265187">
              <w:marLeft w:val="0"/>
              <w:marRight w:val="0"/>
              <w:marTop w:val="0"/>
              <w:marBottom w:val="0"/>
              <w:divBdr>
                <w:top w:val="none" w:sz="0" w:space="0" w:color="auto"/>
                <w:left w:val="none" w:sz="0" w:space="0" w:color="auto"/>
                <w:bottom w:val="none" w:sz="0" w:space="0" w:color="auto"/>
                <w:right w:val="none" w:sz="0" w:space="0" w:color="auto"/>
              </w:divBdr>
              <w:divsChild>
                <w:div w:id="2053269397">
                  <w:marLeft w:val="0"/>
                  <w:marRight w:val="0"/>
                  <w:marTop w:val="100"/>
                  <w:marBottom w:val="100"/>
                  <w:divBdr>
                    <w:top w:val="none" w:sz="0" w:space="0" w:color="auto"/>
                    <w:left w:val="none" w:sz="0" w:space="0" w:color="auto"/>
                    <w:bottom w:val="none" w:sz="0" w:space="0" w:color="auto"/>
                    <w:right w:val="none" w:sz="0" w:space="0" w:color="auto"/>
                  </w:divBdr>
                  <w:divsChild>
                    <w:div w:id="972254469">
                      <w:marLeft w:val="0"/>
                      <w:marRight w:val="0"/>
                      <w:marTop w:val="100"/>
                      <w:marBottom w:val="100"/>
                      <w:divBdr>
                        <w:top w:val="none" w:sz="0" w:space="0" w:color="auto"/>
                        <w:left w:val="single" w:sz="48" w:space="0" w:color="FFFFFF"/>
                        <w:bottom w:val="none" w:sz="0" w:space="0" w:color="auto"/>
                        <w:right w:val="single" w:sz="48" w:space="0" w:color="FFFFFF"/>
                      </w:divBdr>
                      <w:divsChild>
                        <w:div w:id="2055276379">
                          <w:marLeft w:val="0"/>
                          <w:marRight w:val="-9570"/>
                          <w:marTop w:val="0"/>
                          <w:marBottom w:val="0"/>
                          <w:divBdr>
                            <w:top w:val="none" w:sz="0" w:space="0" w:color="auto"/>
                            <w:left w:val="none" w:sz="0" w:space="0" w:color="auto"/>
                            <w:bottom w:val="none" w:sz="0" w:space="0" w:color="auto"/>
                            <w:right w:val="none" w:sz="0" w:space="0" w:color="auto"/>
                          </w:divBdr>
                          <w:divsChild>
                            <w:div w:id="162627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55940">
      <w:bodyDiv w:val="1"/>
      <w:marLeft w:val="0"/>
      <w:marRight w:val="0"/>
      <w:marTop w:val="0"/>
      <w:marBottom w:val="0"/>
      <w:divBdr>
        <w:top w:val="none" w:sz="0" w:space="0" w:color="auto"/>
        <w:left w:val="none" w:sz="0" w:space="0" w:color="auto"/>
        <w:bottom w:val="none" w:sz="0" w:space="0" w:color="auto"/>
        <w:right w:val="none" w:sz="0" w:space="0" w:color="auto"/>
      </w:divBdr>
    </w:div>
    <w:div w:id="223954275">
      <w:bodyDiv w:val="1"/>
      <w:marLeft w:val="0"/>
      <w:marRight w:val="0"/>
      <w:marTop w:val="0"/>
      <w:marBottom w:val="0"/>
      <w:divBdr>
        <w:top w:val="none" w:sz="0" w:space="0" w:color="auto"/>
        <w:left w:val="none" w:sz="0" w:space="0" w:color="auto"/>
        <w:bottom w:val="none" w:sz="0" w:space="0" w:color="auto"/>
        <w:right w:val="none" w:sz="0" w:space="0" w:color="auto"/>
      </w:divBdr>
    </w:div>
    <w:div w:id="238947799">
      <w:bodyDiv w:val="1"/>
      <w:marLeft w:val="0"/>
      <w:marRight w:val="0"/>
      <w:marTop w:val="0"/>
      <w:marBottom w:val="0"/>
      <w:divBdr>
        <w:top w:val="none" w:sz="0" w:space="0" w:color="auto"/>
        <w:left w:val="none" w:sz="0" w:space="0" w:color="auto"/>
        <w:bottom w:val="none" w:sz="0" w:space="0" w:color="auto"/>
        <w:right w:val="none" w:sz="0" w:space="0" w:color="auto"/>
      </w:divBdr>
    </w:div>
    <w:div w:id="245461354">
      <w:bodyDiv w:val="1"/>
      <w:marLeft w:val="0"/>
      <w:marRight w:val="0"/>
      <w:marTop w:val="0"/>
      <w:marBottom w:val="0"/>
      <w:divBdr>
        <w:top w:val="none" w:sz="0" w:space="0" w:color="auto"/>
        <w:left w:val="none" w:sz="0" w:space="0" w:color="auto"/>
        <w:bottom w:val="none" w:sz="0" w:space="0" w:color="auto"/>
        <w:right w:val="none" w:sz="0" w:space="0" w:color="auto"/>
      </w:divBdr>
      <w:divsChild>
        <w:div w:id="344987930">
          <w:marLeft w:val="0"/>
          <w:marRight w:val="0"/>
          <w:marTop w:val="280"/>
          <w:marBottom w:val="280"/>
          <w:divBdr>
            <w:top w:val="none" w:sz="0" w:space="0" w:color="auto"/>
            <w:left w:val="none" w:sz="0" w:space="0" w:color="auto"/>
            <w:bottom w:val="none" w:sz="0" w:space="0" w:color="auto"/>
            <w:right w:val="none" w:sz="0" w:space="0" w:color="auto"/>
          </w:divBdr>
        </w:div>
        <w:div w:id="415399578">
          <w:marLeft w:val="0"/>
          <w:marRight w:val="0"/>
          <w:marTop w:val="280"/>
          <w:marBottom w:val="280"/>
          <w:divBdr>
            <w:top w:val="none" w:sz="0" w:space="0" w:color="auto"/>
            <w:left w:val="none" w:sz="0" w:space="0" w:color="auto"/>
            <w:bottom w:val="none" w:sz="0" w:space="0" w:color="auto"/>
            <w:right w:val="none" w:sz="0" w:space="0" w:color="auto"/>
          </w:divBdr>
        </w:div>
        <w:div w:id="418722693">
          <w:marLeft w:val="0"/>
          <w:marRight w:val="0"/>
          <w:marTop w:val="280"/>
          <w:marBottom w:val="280"/>
          <w:divBdr>
            <w:top w:val="none" w:sz="0" w:space="0" w:color="auto"/>
            <w:left w:val="none" w:sz="0" w:space="0" w:color="auto"/>
            <w:bottom w:val="none" w:sz="0" w:space="0" w:color="auto"/>
            <w:right w:val="none" w:sz="0" w:space="0" w:color="auto"/>
          </w:divBdr>
        </w:div>
        <w:div w:id="565804642">
          <w:marLeft w:val="0"/>
          <w:marRight w:val="0"/>
          <w:marTop w:val="280"/>
          <w:marBottom w:val="280"/>
          <w:divBdr>
            <w:top w:val="none" w:sz="0" w:space="0" w:color="auto"/>
            <w:left w:val="none" w:sz="0" w:space="0" w:color="auto"/>
            <w:bottom w:val="none" w:sz="0" w:space="0" w:color="auto"/>
            <w:right w:val="none" w:sz="0" w:space="0" w:color="auto"/>
          </w:divBdr>
        </w:div>
        <w:div w:id="580792080">
          <w:marLeft w:val="0"/>
          <w:marRight w:val="0"/>
          <w:marTop w:val="280"/>
          <w:marBottom w:val="280"/>
          <w:divBdr>
            <w:top w:val="none" w:sz="0" w:space="0" w:color="auto"/>
            <w:left w:val="none" w:sz="0" w:space="0" w:color="auto"/>
            <w:bottom w:val="none" w:sz="0" w:space="0" w:color="auto"/>
            <w:right w:val="none" w:sz="0" w:space="0" w:color="auto"/>
          </w:divBdr>
        </w:div>
        <w:div w:id="607812526">
          <w:marLeft w:val="0"/>
          <w:marRight w:val="0"/>
          <w:marTop w:val="280"/>
          <w:marBottom w:val="280"/>
          <w:divBdr>
            <w:top w:val="none" w:sz="0" w:space="0" w:color="auto"/>
            <w:left w:val="none" w:sz="0" w:space="0" w:color="auto"/>
            <w:bottom w:val="none" w:sz="0" w:space="0" w:color="auto"/>
            <w:right w:val="none" w:sz="0" w:space="0" w:color="auto"/>
          </w:divBdr>
        </w:div>
        <w:div w:id="737047885">
          <w:marLeft w:val="0"/>
          <w:marRight w:val="0"/>
          <w:marTop w:val="280"/>
          <w:marBottom w:val="280"/>
          <w:divBdr>
            <w:top w:val="none" w:sz="0" w:space="0" w:color="auto"/>
            <w:left w:val="none" w:sz="0" w:space="0" w:color="auto"/>
            <w:bottom w:val="none" w:sz="0" w:space="0" w:color="auto"/>
            <w:right w:val="none" w:sz="0" w:space="0" w:color="auto"/>
          </w:divBdr>
        </w:div>
        <w:div w:id="1028676964">
          <w:marLeft w:val="0"/>
          <w:marRight w:val="0"/>
          <w:marTop w:val="280"/>
          <w:marBottom w:val="280"/>
          <w:divBdr>
            <w:top w:val="none" w:sz="0" w:space="0" w:color="auto"/>
            <w:left w:val="none" w:sz="0" w:space="0" w:color="auto"/>
            <w:bottom w:val="none" w:sz="0" w:space="0" w:color="auto"/>
            <w:right w:val="none" w:sz="0" w:space="0" w:color="auto"/>
          </w:divBdr>
        </w:div>
        <w:div w:id="1120494383">
          <w:marLeft w:val="0"/>
          <w:marRight w:val="0"/>
          <w:marTop w:val="280"/>
          <w:marBottom w:val="280"/>
          <w:divBdr>
            <w:top w:val="none" w:sz="0" w:space="0" w:color="auto"/>
            <w:left w:val="none" w:sz="0" w:space="0" w:color="auto"/>
            <w:bottom w:val="none" w:sz="0" w:space="0" w:color="auto"/>
            <w:right w:val="none" w:sz="0" w:space="0" w:color="auto"/>
          </w:divBdr>
        </w:div>
        <w:div w:id="1669821212">
          <w:marLeft w:val="0"/>
          <w:marRight w:val="0"/>
          <w:marTop w:val="280"/>
          <w:marBottom w:val="280"/>
          <w:divBdr>
            <w:top w:val="none" w:sz="0" w:space="0" w:color="auto"/>
            <w:left w:val="none" w:sz="0" w:space="0" w:color="auto"/>
            <w:bottom w:val="none" w:sz="0" w:space="0" w:color="auto"/>
            <w:right w:val="none" w:sz="0" w:space="0" w:color="auto"/>
          </w:divBdr>
        </w:div>
        <w:div w:id="1720669733">
          <w:marLeft w:val="0"/>
          <w:marRight w:val="0"/>
          <w:marTop w:val="280"/>
          <w:marBottom w:val="280"/>
          <w:divBdr>
            <w:top w:val="none" w:sz="0" w:space="0" w:color="auto"/>
            <w:left w:val="none" w:sz="0" w:space="0" w:color="auto"/>
            <w:bottom w:val="none" w:sz="0" w:space="0" w:color="auto"/>
            <w:right w:val="none" w:sz="0" w:space="0" w:color="auto"/>
          </w:divBdr>
        </w:div>
        <w:div w:id="1781030765">
          <w:marLeft w:val="0"/>
          <w:marRight w:val="0"/>
          <w:marTop w:val="280"/>
          <w:marBottom w:val="280"/>
          <w:divBdr>
            <w:top w:val="none" w:sz="0" w:space="0" w:color="auto"/>
            <w:left w:val="none" w:sz="0" w:space="0" w:color="auto"/>
            <w:bottom w:val="none" w:sz="0" w:space="0" w:color="auto"/>
            <w:right w:val="none" w:sz="0" w:space="0" w:color="auto"/>
          </w:divBdr>
        </w:div>
        <w:div w:id="1824810728">
          <w:marLeft w:val="0"/>
          <w:marRight w:val="0"/>
          <w:marTop w:val="280"/>
          <w:marBottom w:val="280"/>
          <w:divBdr>
            <w:top w:val="none" w:sz="0" w:space="0" w:color="auto"/>
            <w:left w:val="none" w:sz="0" w:space="0" w:color="auto"/>
            <w:bottom w:val="none" w:sz="0" w:space="0" w:color="auto"/>
            <w:right w:val="none" w:sz="0" w:space="0" w:color="auto"/>
          </w:divBdr>
        </w:div>
        <w:div w:id="2015718523">
          <w:marLeft w:val="0"/>
          <w:marRight w:val="0"/>
          <w:marTop w:val="280"/>
          <w:marBottom w:val="280"/>
          <w:divBdr>
            <w:top w:val="none" w:sz="0" w:space="0" w:color="auto"/>
            <w:left w:val="none" w:sz="0" w:space="0" w:color="auto"/>
            <w:bottom w:val="none" w:sz="0" w:space="0" w:color="auto"/>
            <w:right w:val="none" w:sz="0" w:space="0" w:color="auto"/>
          </w:divBdr>
        </w:div>
      </w:divsChild>
    </w:div>
    <w:div w:id="275455553">
      <w:bodyDiv w:val="1"/>
      <w:marLeft w:val="0"/>
      <w:marRight w:val="0"/>
      <w:marTop w:val="0"/>
      <w:marBottom w:val="0"/>
      <w:divBdr>
        <w:top w:val="none" w:sz="0" w:space="0" w:color="auto"/>
        <w:left w:val="none" w:sz="0" w:space="0" w:color="auto"/>
        <w:bottom w:val="none" w:sz="0" w:space="0" w:color="auto"/>
        <w:right w:val="none" w:sz="0" w:space="0" w:color="auto"/>
      </w:divBdr>
    </w:div>
    <w:div w:id="285893874">
      <w:bodyDiv w:val="1"/>
      <w:marLeft w:val="0"/>
      <w:marRight w:val="0"/>
      <w:marTop w:val="0"/>
      <w:marBottom w:val="0"/>
      <w:divBdr>
        <w:top w:val="none" w:sz="0" w:space="0" w:color="auto"/>
        <w:left w:val="none" w:sz="0" w:space="0" w:color="auto"/>
        <w:bottom w:val="none" w:sz="0" w:space="0" w:color="auto"/>
        <w:right w:val="none" w:sz="0" w:space="0" w:color="auto"/>
      </w:divBdr>
      <w:divsChild>
        <w:div w:id="2017419201">
          <w:marLeft w:val="0"/>
          <w:marRight w:val="0"/>
          <w:marTop w:val="0"/>
          <w:marBottom w:val="0"/>
          <w:divBdr>
            <w:top w:val="none" w:sz="0" w:space="0" w:color="auto"/>
            <w:left w:val="none" w:sz="0" w:space="0" w:color="auto"/>
            <w:bottom w:val="none" w:sz="0" w:space="0" w:color="auto"/>
            <w:right w:val="none" w:sz="0" w:space="0" w:color="auto"/>
          </w:divBdr>
          <w:divsChild>
            <w:div w:id="1928466049">
              <w:marLeft w:val="0"/>
              <w:marRight w:val="0"/>
              <w:marTop w:val="0"/>
              <w:marBottom w:val="0"/>
              <w:divBdr>
                <w:top w:val="none" w:sz="0" w:space="0" w:color="auto"/>
                <w:left w:val="none" w:sz="0" w:space="0" w:color="auto"/>
                <w:bottom w:val="none" w:sz="0" w:space="0" w:color="auto"/>
                <w:right w:val="none" w:sz="0" w:space="0" w:color="auto"/>
              </w:divBdr>
              <w:divsChild>
                <w:div w:id="1973514758">
                  <w:marLeft w:val="0"/>
                  <w:marRight w:val="0"/>
                  <w:marTop w:val="0"/>
                  <w:marBottom w:val="0"/>
                  <w:divBdr>
                    <w:top w:val="none" w:sz="0" w:space="0" w:color="auto"/>
                    <w:left w:val="none" w:sz="0" w:space="0" w:color="auto"/>
                    <w:bottom w:val="none" w:sz="0" w:space="0" w:color="auto"/>
                    <w:right w:val="none" w:sz="0" w:space="0" w:color="auto"/>
                  </w:divBdr>
                  <w:divsChild>
                    <w:div w:id="1678076415">
                      <w:marLeft w:val="0"/>
                      <w:marRight w:val="0"/>
                      <w:marTop w:val="0"/>
                      <w:marBottom w:val="0"/>
                      <w:divBdr>
                        <w:top w:val="none" w:sz="0" w:space="0" w:color="auto"/>
                        <w:left w:val="none" w:sz="0" w:space="0" w:color="auto"/>
                        <w:bottom w:val="none" w:sz="0" w:space="0" w:color="auto"/>
                        <w:right w:val="none" w:sz="0" w:space="0" w:color="auto"/>
                      </w:divBdr>
                      <w:divsChild>
                        <w:div w:id="1806652718">
                          <w:marLeft w:val="0"/>
                          <w:marRight w:val="0"/>
                          <w:marTop w:val="0"/>
                          <w:marBottom w:val="0"/>
                          <w:divBdr>
                            <w:top w:val="none" w:sz="0" w:space="0" w:color="auto"/>
                            <w:left w:val="none" w:sz="0" w:space="0" w:color="auto"/>
                            <w:bottom w:val="none" w:sz="0" w:space="0" w:color="auto"/>
                            <w:right w:val="none" w:sz="0" w:space="0" w:color="auto"/>
                          </w:divBdr>
                          <w:divsChild>
                            <w:div w:id="1170675493">
                              <w:marLeft w:val="0"/>
                              <w:marRight w:val="0"/>
                              <w:marTop w:val="0"/>
                              <w:marBottom w:val="0"/>
                              <w:divBdr>
                                <w:top w:val="none" w:sz="0" w:space="0" w:color="auto"/>
                                <w:left w:val="none" w:sz="0" w:space="0" w:color="auto"/>
                                <w:bottom w:val="none" w:sz="0" w:space="0" w:color="auto"/>
                                <w:right w:val="none" w:sz="0" w:space="0" w:color="auto"/>
                              </w:divBdr>
                              <w:divsChild>
                                <w:div w:id="545874789">
                                  <w:marLeft w:val="0"/>
                                  <w:marRight w:val="0"/>
                                  <w:marTop w:val="0"/>
                                  <w:marBottom w:val="0"/>
                                  <w:divBdr>
                                    <w:top w:val="none" w:sz="0" w:space="0" w:color="auto"/>
                                    <w:left w:val="none" w:sz="0" w:space="0" w:color="auto"/>
                                    <w:bottom w:val="none" w:sz="0" w:space="0" w:color="auto"/>
                                    <w:right w:val="none" w:sz="0" w:space="0" w:color="auto"/>
                                  </w:divBdr>
                                  <w:divsChild>
                                    <w:div w:id="94640477">
                                      <w:marLeft w:val="0"/>
                                      <w:marRight w:val="0"/>
                                      <w:marTop w:val="0"/>
                                      <w:marBottom w:val="0"/>
                                      <w:divBdr>
                                        <w:top w:val="none" w:sz="0" w:space="0" w:color="auto"/>
                                        <w:left w:val="none" w:sz="0" w:space="0" w:color="auto"/>
                                        <w:bottom w:val="none" w:sz="0" w:space="0" w:color="auto"/>
                                        <w:right w:val="none" w:sz="0" w:space="0" w:color="auto"/>
                                      </w:divBdr>
                                      <w:divsChild>
                                        <w:div w:id="537742255">
                                          <w:marLeft w:val="0"/>
                                          <w:marRight w:val="0"/>
                                          <w:marTop w:val="0"/>
                                          <w:marBottom w:val="0"/>
                                          <w:divBdr>
                                            <w:top w:val="none" w:sz="0" w:space="0" w:color="auto"/>
                                            <w:left w:val="none" w:sz="0" w:space="0" w:color="auto"/>
                                            <w:bottom w:val="none" w:sz="0" w:space="0" w:color="auto"/>
                                            <w:right w:val="none" w:sz="0" w:space="0" w:color="auto"/>
                                          </w:divBdr>
                                          <w:divsChild>
                                            <w:div w:id="1433280572">
                                              <w:marLeft w:val="0"/>
                                              <w:marRight w:val="0"/>
                                              <w:marTop w:val="0"/>
                                              <w:marBottom w:val="0"/>
                                              <w:divBdr>
                                                <w:top w:val="none" w:sz="0" w:space="0" w:color="auto"/>
                                                <w:left w:val="none" w:sz="0" w:space="0" w:color="auto"/>
                                                <w:bottom w:val="none" w:sz="0" w:space="0" w:color="auto"/>
                                                <w:right w:val="none" w:sz="0" w:space="0" w:color="auto"/>
                                              </w:divBdr>
                                              <w:divsChild>
                                                <w:div w:id="1792822453">
                                                  <w:marLeft w:val="0"/>
                                                  <w:marRight w:val="0"/>
                                                  <w:marTop w:val="0"/>
                                                  <w:marBottom w:val="0"/>
                                                  <w:divBdr>
                                                    <w:top w:val="none" w:sz="0" w:space="0" w:color="auto"/>
                                                    <w:left w:val="none" w:sz="0" w:space="0" w:color="auto"/>
                                                    <w:bottom w:val="none" w:sz="0" w:space="0" w:color="auto"/>
                                                    <w:right w:val="none" w:sz="0" w:space="0" w:color="auto"/>
                                                  </w:divBdr>
                                                  <w:divsChild>
                                                    <w:div w:id="1705248281">
                                                      <w:marLeft w:val="0"/>
                                                      <w:marRight w:val="430"/>
                                                      <w:marTop w:val="0"/>
                                                      <w:marBottom w:val="0"/>
                                                      <w:divBdr>
                                                        <w:top w:val="none" w:sz="0" w:space="0" w:color="auto"/>
                                                        <w:left w:val="none" w:sz="0" w:space="0" w:color="auto"/>
                                                        <w:bottom w:val="none" w:sz="0" w:space="0" w:color="auto"/>
                                                        <w:right w:val="none" w:sz="0" w:space="0" w:color="auto"/>
                                                      </w:divBdr>
                                                      <w:divsChild>
                                                        <w:div w:id="1873809695">
                                                          <w:marLeft w:val="0"/>
                                                          <w:marRight w:val="0"/>
                                                          <w:marTop w:val="0"/>
                                                          <w:marBottom w:val="0"/>
                                                          <w:divBdr>
                                                            <w:top w:val="none" w:sz="0" w:space="0" w:color="auto"/>
                                                            <w:left w:val="none" w:sz="0" w:space="0" w:color="auto"/>
                                                            <w:bottom w:val="none" w:sz="0" w:space="0" w:color="auto"/>
                                                            <w:right w:val="none" w:sz="0" w:space="0" w:color="auto"/>
                                                          </w:divBdr>
                                                          <w:divsChild>
                                                            <w:div w:id="970553085">
                                                              <w:marLeft w:val="0"/>
                                                              <w:marRight w:val="0"/>
                                                              <w:marTop w:val="0"/>
                                                              <w:marBottom w:val="0"/>
                                                              <w:divBdr>
                                                                <w:top w:val="none" w:sz="0" w:space="0" w:color="auto"/>
                                                                <w:left w:val="none" w:sz="0" w:space="0" w:color="auto"/>
                                                                <w:bottom w:val="none" w:sz="0" w:space="0" w:color="auto"/>
                                                                <w:right w:val="none" w:sz="0" w:space="0" w:color="auto"/>
                                                              </w:divBdr>
                                                              <w:divsChild>
                                                                <w:div w:id="1100367445">
                                                                  <w:marLeft w:val="0"/>
                                                                  <w:marRight w:val="0"/>
                                                                  <w:marTop w:val="0"/>
                                                                  <w:marBottom w:val="0"/>
                                                                  <w:divBdr>
                                                                    <w:top w:val="none" w:sz="0" w:space="0" w:color="auto"/>
                                                                    <w:left w:val="none" w:sz="0" w:space="0" w:color="auto"/>
                                                                    <w:bottom w:val="none" w:sz="0" w:space="0" w:color="auto"/>
                                                                    <w:right w:val="none" w:sz="0" w:space="0" w:color="auto"/>
                                                                  </w:divBdr>
                                                                  <w:divsChild>
                                                                    <w:div w:id="1196775805">
                                                                      <w:marLeft w:val="0"/>
                                                                      <w:marRight w:val="0"/>
                                                                      <w:marTop w:val="0"/>
                                                                      <w:marBottom w:val="516"/>
                                                                      <w:divBdr>
                                                                        <w:top w:val="single" w:sz="8" w:space="0" w:color="CCCCCC"/>
                                                                        <w:left w:val="none" w:sz="0" w:space="0" w:color="auto"/>
                                                                        <w:bottom w:val="none" w:sz="0" w:space="0" w:color="auto"/>
                                                                        <w:right w:val="none" w:sz="0" w:space="0" w:color="auto"/>
                                                                      </w:divBdr>
                                                                      <w:divsChild>
                                                                        <w:div w:id="612707543">
                                                                          <w:marLeft w:val="0"/>
                                                                          <w:marRight w:val="0"/>
                                                                          <w:marTop w:val="0"/>
                                                                          <w:marBottom w:val="0"/>
                                                                          <w:divBdr>
                                                                            <w:top w:val="none" w:sz="0" w:space="0" w:color="auto"/>
                                                                            <w:left w:val="none" w:sz="0" w:space="0" w:color="auto"/>
                                                                            <w:bottom w:val="none" w:sz="0" w:space="0" w:color="auto"/>
                                                                            <w:right w:val="none" w:sz="0" w:space="0" w:color="auto"/>
                                                                          </w:divBdr>
                                                                          <w:divsChild>
                                                                            <w:div w:id="545988875">
                                                                              <w:marLeft w:val="0"/>
                                                                              <w:marRight w:val="0"/>
                                                                              <w:marTop w:val="0"/>
                                                                              <w:marBottom w:val="0"/>
                                                                              <w:divBdr>
                                                                                <w:top w:val="none" w:sz="0" w:space="0" w:color="auto"/>
                                                                                <w:left w:val="none" w:sz="0" w:space="0" w:color="auto"/>
                                                                                <w:bottom w:val="none" w:sz="0" w:space="0" w:color="auto"/>
                                                                                <w:right w:val="none" w:sz="0" w:space="0" w:color="auto"/>
                                                                              </w:divBdr>
                                                                              <w:divsChild>
                                                                                <w:div w:id="2039887666">
                                                                                  <w:marLeft w:val="0"/>
                                                                                  <w:marRight w:val="0"/>
                                                                                  <w:marTop w:val="0"/>
                                                                                  <w:marBottom w:val="0"/>
                                                                                  <w:divBdr>
                                                                                    <w:top w:val="none" w:sz="0" w:space="0" w:color="auto"/>
                                                                                    <w:left w:val="none" w:sz="0" w:space="0" w:color="auto"/>
                                                                                    <w:bottom w:val="none" w:sz="0" w:space="0" w:color="auto"/>
                                                                                    <w:right w:val="none" w:sz="0" w:space="0" w:color="auto"/>
                                                                                  </w:divBdr>
                                                                                  <w:divsChild>
                                                                                    <w:div w:id="591862465">
                                                                                      <w:marLeft w:val="0"/>
                                                                                      <w:marRight w:val="0"/>
                                                                                      <w:marTop w:val="0"/>
                                                                                      <w:marBottom w:val="0"/>
                                                                                      <w:divBdr>
                                                                                        <w:top w:val="none" w:sz="0" w:space="0" w:color="auto"/>
                                                                                        <w:left w:val="none" w:sz="0" w:space="0" w:color="auto"/>
                                                                                        <w:bottom w:val="none" w:sz="0" w:space="0" w:color="auto"/>
                                                                                        <w:right w:val="none" w:sz="0" w:space="0" w:color="auto"/>
                                                                                      </w:divBdr>
                                                                                      <w:divsChild>
                                                                                        <w:div w:id="1721786602">
                                                                                          <w:marLeft w:val="0"/>
                                                                                          <w:marRight w:val="0"/>
                                                                                          <w:marTop w:val="0"/>
                                                                                          <w:marBottom w:val="0"/>
                                                                                          <w:divBdr>
                                                                                            <w:top w:val="none" w:sz="0" w:space="0" w:color="auto"/>
                                                                                            <w:left w:val="none" w:sz="0" w:space="0" w:color="auto"/>
                                                                                            <w:bottom w:val="none" w:sz="0" w:space="0" w:color="auto"/>
                                                                                            <w:right w:val="none" w:sz="0" w:space="0" w:color="auto"/>
                                                                                          </w:divBdr>
                                                                                          <w:divsChild>
                                                                                            <w:div w:id="10160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0020702">
      <w:bodyDiv w:val="1"/>
      <w:marLeft w:val="0"/>
      <w:marRight w:val="0"/>
      <w:marTop w:val="0"/>
      <w:marBottom w:val="0"/>
      <w:divBdr>
        <w:top w:val="none" w:sz="0" w:space="0" w:color="auto"/>
        <w:left w:val="none" w:sz="0" w:space="0" w:color="auto"/>
        <w:bottom w:val="none" w:sz="0" w:space="0" w:color="auto"/>
        <w:right w:val="none" w:sz="0" w:space="0" w:color="auto"/>
      </w:divBdr>
      <w:divsChild>
        <w:div w:id="1717702017">
          <w:marLeft w:val="0"/>
          <w:marRight w:val="0"/>
          <w:marTop w:val="0"/>
          <w:marBottom w:val="0"/>
          <w:divBdr>
            <w:top w:val="none" w:sz="0" w:space="0" w:color="auto"/>
            <w:left w:val="none" w:sz="0" w:space="0" w:color="auto"/>
            <w:bottom w:val="none" w:sz="0" w:space="0" w:color="auto"/>
            <w:right w:val="none" w:sz="0" w:space="0" w:color="auto"/>
          </w:divBdr>
          <w:divsChild>
            <w:div w:id="1043555261">
              <w:marLeft w:val="0"/>
              <w:marRight w:val="0"/>
              <w:marTop w:val="0"/>
              <w:marBottom w:val="0"/>
              <w:divBdr>
                <w:top w:val="none" w:sz="0" w:space="0" w:color="auto"/>
                <w:left w:val="none" w:sz="0" w:space="0" w:color="auto"/>
                <w:bottom w:val="none" w:sz="0" w:space="0" w:color="auto"/>
                <w:right w:val="none" w:sz="0" w:space="0" w:color="auto"/>
              </w:divBdr>
              <w:divsChild>
                <w:div w:id="1016006685">
                  <w:marLeft w:val="0"/>
                  <w:marRight w:val="0"/>
                  <w:marTop w:val="0"/>
                  <w:marBottom w:val="0"/>
                  <w:divBdr>
                    <w:top w:val="none" w:sz="0" w:space="0" w:color="auto"/>
                    <w:left w:val="none" w:sz="0" w:space="0" w:color="auto"/>
                    <w:bottom w:val="none" w:sz="0" w:space="0" w:color="auto"/>
                    <w:right w:val="none" w:sz="0" w:space="0" w:color="auto"/>
                  </w:divBdr>
                  <w:divsChild>
                    <w:div w:id="1107383500">
                      <w:marLeft w:val="0"/>
                      <w:marRight w:val="0"/>
                      <w:marTop w:val="0"/>
                      <w:marBottom w:val="0"/>
                      <w:divBdr>
                        <w:top w:val="none" w:sz="0" w:space="0" w:color="auto"/>
                        <w:left w:val="none" w:sz="0" w:space="0" w:color="auto"/>
                        <w:bottom w:val="none" w:sz="0" w:space="0" w:color="auto"/>
                        <w:right w:val="none" w:sz="0" w:space="0" w:color="auto"/>
                      </w:divBdr>
                      <w:divsChild>
                        <w:div w:id="8685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941311">
      <w:bodyDiv w:val="1"/>
      <w:marLeft w:val="0"/>
      <w:marRight w:val="0"/>
      <w:marTop w:val="0"/>
      <w:marBottom w:val="0"/>
      <w:divBdr>
        <w:top w:val="none" w:sz="0" w:space="0" w:color="auto"/>
        <w:left w:val="none" w:sz="0" w:space="0" w:color="auto"/>
        <w:bottom w:val="none" w:sz="0" w:space="0" w:color="auto"/>
        <w:right w:val="none" w:sz="0" w:space="0" w:color="auto"/>
      </w:divBdr>
      <w:divsChild>
        <w:div w:id="109398228">
          <w:marLeft w:val="0"/>
          <w:marRight w:val="0"/>
          <w:marTop w:val="0"/>
          <w:marBottom w:val="0"/>
          <w:divBdr>
            <w:top w:val="none" w:sz="0" w:space="0" w:color="auto"/>
            <w:left w:val="none" w:sz="0" w:space="0" w:color="auto"/>
            <w:bottom w:val="none" w:sz="0" w:space="0" w:color="auto"/>
            <w:right w:val="none" w:sz="0" w:space="0" w:color="auto"/>
          </w:divBdr>
          <w:divsChild>
            <w:div w:id="1951082876">
              <w:marLeft w:val="0"/>
              <w:marRight w:val="0"/>
              <w:marTop w:val="0"/>
              <w:marBottom w:val="0"/>
              <w:divBdr>
                <w:top w:val="none" w:sz="0" w:space="0" w:color="auto"/>
                <w:left w:val="none" w:sz="0" w:space="0" w:color="auto"/>
                <w:bottom w:val="none" w:sz="0" w:space="0" w:color="auto"/>
                <w:right w:val="none" w:sz="0" w:space="0" w:color="auto"/>
              </w:divBdr>
              <w:divsChild>
                <w:div w:id="846019127">
                  <w:marLeft w:val="0"/>
                  <w:marRight w:val="0"/>
                  <w:marTop w:val="0"/>
                  <w:marBottom w:val="0"/>
                  <w:divBdr>
                    <w:top w:val="none" w:sz="0" w:space="0" w:color="auto"/>
                    <w:left w:val="none" w:sz="0" w:space="0" w:color="auto"/>
                    <w:bottom w:val="none" w:sz="0" w:space="0" w:color="auto"/>
                    <w:right w:val="none" w:sz="0" w:space="0" w:color="auto"/>
                  </w:divBdr>
                  <w:divsChild>
                    <w:div w:id="405961568">
                      <w:marLeft w:val="0"/>
                      <w:marRight w:val="0"/>
                      <w:marTop w:val="0"/>
                      <w:marBottom w:val="0"/>
                      <w:divBdr>
                        <w:top w:val="none" w:sz="0" w:space="0" w:color="auto"/>
                        <w:left w:val="none" w:sz="0" w:space="0" w:color="auto"/>
                        <w:bottom w:val="none" w:sz="0" w:space="0" w:color="auto"/>
                        <w:right w:val="none" w:sz="0" w:space="0" w:color="auto"/>
                      </w:divBdr>
                      <w:divsChild>
                        <w:div w:id="1599946907">
                          <w:marLeft w:val="0"/>
                          <w:marRight w:val="0"/>
                          <w:marTop w:val="0"/>
                          <w:marBottom w:val="0"/>
                          <w:divBdr>
                            <w:top w:val="none" w:sz="0" w:space="0" w:color="auto"/>
                            <w:left w:val="none" w:sz="0" w:space="0" w:color="auto"/>
                            <w:bottom w:val="none" w:sz="0" w:space="0" w:color="auto"/>
                            <w:right w:val="none" w:sz="0" w:space="0" w:color="auto"/>
                          </w:divBdr>
                          <w:divsChild>
                            <w:div w:id="1496795410">
                              <w:marLeft w:val="0"/>
                              <w:marRight w:val="0"/>
                              <w:marTop w:val="0"/>
                              <w:marBottom w:val="0"/>
                              <w:divBdr>
                                <w:top w:val="none" w:sz="0" w:space="0" w:color="auto"/>
                                <w:left w:val="none" w:sz="0" w:space="0" w:color="auto"/>
                                <w:bottom w:val="none" w:sz="0" w:space="0" w:color="auto"/>
                                <w:right w:val="none" w:sz="0" w:space="0" w:color="auto"/>
                              </w:divBdr>
                              <w:divsChild>
                                <w:div w:id="1542590270">
                                  <w:marLeft w:val="0"/>
                                  <w:marRight w:val="0"/>
                                  <w:marTop w:val="0"/>
                                  <w:marBottom w:val="0"/>
                                  <w:divBdr>
                                    <w:top w:val="none" w:sz="0" w:space="0" w:color="auto"/>
                                    <w:left w:val="none" w:sz="0" w:space="0" w:color="auto"/>
                                    <w:bottom w:val="none" w:sz="0" w:space="0" w:color="auto"/>
                                    <w:right w:val="none" w:sz="0" w:space="0" w:color="auto"/>
                                  </w:divBdr>
                                  <w:divsChild>
                                    <w:div w:id="2117404094">
                                      <w:marLeft w:val="0"/>
                                      <w:marRight w:val="0"/>
                                      <w:marTop w:val="0"/>
                                      <w:marBottom w:val="0"/>
                                      <w:divBdr>
                                        <w:top w:val="none" w:sz="0" w:space="0" w:color="auto"/>
                                        <w:left w:val="none" w:sz="0" w:space="0" w:color="auto"/>
                                        <w:bottom w:val="none" w:sz="0" w:space="0" w:color="auto"/>
                                        <w:right w:val="none" w:sz="0" w:space="0" w:color="auto"/>
                                      </w:divBdr>
                                      <w:divsChild>
                                        <w:div w:id="1678388107">
                                          <w:marLeft w:val="0"/>
                                          <w:marRight w:val="0"/>
                                          <w:marTop w:val="0"/>
                                          <w:marBottom w:val="0"/>
                                          <w:divBdr>
                                            <w:top w:val="none" w:sz="0" w:space="0" w:color="auto"/>
                                            <w:left w:val="none" w:sz="0" w:space="0" w:color="auto"/>
                                            <w:bottom w:val="none" w:sz="0" w:space="0" w:color="auto"/>
                                            <w:right w:val="none" w:sz="0" w:space="0" w:color="auto"/>
                                          </w:divBdr>
                                          <w:divsChild>
                                            <w:div w:id="1852599633">
                                              <w:marLeft w:val="0"/>
                                              <w:marRight w:val="0"/>
                                              <w:marTop w:val="0"/>
                                              <w:marBottom w:val="0"/>
                                              <w:divBdr>
                                                <w:top w:val="none" w:sz="0" w:space="0" w:color="auto"/>
                                                <w:left w:val="none" w:sz="0" w:space="0" w:color="auto"/>
                                                <w:bottom w:val="none" w:sz="0" w:space="0" w:color="auto"/>
                                                <w:right w:val="none" w:sz="0" w:space="0" w:color="auto"/>
                                              </w:divBdr>
                                              <w:divsChild>
                                                <w:div w:id="245115736">
                                                  <w:marLeft w:val="0"/>
                                                  <w:marRight w:val="0"/>
                                                  <w:marTop w:val="0"/>
                                                  <w:marBottom w:val="0"/>
                                                  <w:divBdr>
                                                    <w:top w:val="none" w:sz="0" w:space="0" w:color="auto"/>
                                                    <w:left w:val="none" w:sz="0" w:space="0" w:color="auto"/>
                                                    <w:bottom w:val="none" w:sz="0" w:space="0" w:color="auto"/>
                                                    <w:right w:val="none" w:sz="0" w:space="0" w:color="auto"/>
                                                  </w:divBdr>
                                                  <w:divsChild>
                                                    <w:div w:id="497424336">
                                                      <w:marLeft w:val="0"/>
                                                      <w:marRight w:val="90"/>
                                                      <w:marTop w:val="0"/>
                                                      <w:marBottom w:val="0"/>
                                                      <w:divBdr>
                                                        <w:top w:val="none" w:sz="0" w:space="0" w:color="auto"/>
                                                        <w:left w:val="none" w:sz="0" w:space="0" w:color="auto"/>
                                                        <w:bottom w:val="none" w:sz="0" w:space="0" w:color="auto"/>
                                                        <w:right w:val="none" w:sz="0" w:space="0" w:color="auto"/>
                                                      </w:divBdr>
                                                      <w:divsChild>
                                                        <w:div w:id="20514013">
                                                          <w:marLeft w:val="0"/>
                                                          <w:marRight w:val="0"/>
                                                          <w:marTop w:val="0"/>
                                                          <w:marBottom w:val="0"/>
                                                          <w:divBdr>
                                                            <w:top w:val="none" w:sz="0" w:space="0" w:color="auto"/>
                                                            <w:left w:val="none" w:sz="0" w:space="0" w:color="auto"/>
                                                            <w:bottom w:val="none" w:sz="0" w:space="0" w:color="auto"/>
                                                            <w:right w:val="none" w:sz="0" w:space="0" w:color="auto"/>
                                                          </w:divBdr>
                                                          <w:divsChild>
                                                            <w:div w:id="1627350837">
                                                              <w:marLeft w:val="0"/>
                                                              <w:marRight w:val="0"/>
                                                              <w:marTop w:val="0"/>
                                                              <w:marBottom w:val="0"/>
                                                              <w:divBdr>
                                                                <w:top w:val="none" w:sz="0" w:space="0" w:color="auto"/>
                                                                <w:left w:val="none" w:sz="0" w:space="0" w:color="auto"/>
                                                                <w:bottom w:val="none" w:sz="0" w:space="0" w:color="auto"/>
                                                                <w:right w:val="none" w:sz="0" w:space="0" w:color="auto"/>
                                                              </w:divBdr>
                                                              <w:divsChild>
                                                                <w:div w:id="1698849217">
                                                                  <w:marLeft w:val="0"/>
                                                                  <w:marRight w:val="0"/>
                                                                  <w:marTop w:val="0"/>
                                                                  <w:marBottom w:val="0"/>
                                                                  <w:divBdr>
                                                                    <w:top w:val="none" w:sz="0" w:space="0" w:color="auto"/>
                                                                    <w:left w:val="none" w:sz="0" w:space="0" w:color="auto"/>
                                                                    <w:bottom w:val="none" w:sz="0" w:space="0" w:color="auto"/>
                                                                    <w:right w:val="none" w:sz="0" w:space="0" w:color="auto"/>
                                                                  </w:divBdr>
                                                                  <w:divsChild>
                                                                    <w:div w:id="1907257855">
                                                                      <w:marLeft w:val="0"/>
                                                                      <w:marRight w:val="0"/>
                                                                      <w:marTop w:val="0"/>
                                                                      <w:marBottom w:val="105"/>
                                                                      <w:divBdr>
                                                                        <w:top w:val="single" w:sz="6" w:space="0" w:color="EDEDED"/>
                                                                        <w:left w:val="single" w:sz="6" w:space="0" w:color="EDEDED"/>
                                                                        <w:bottom w:val="single" w:sz="6" w:space="0" w:color="EDEDED"/>
                                                                        <w:right w:val="single" w:sz="6" w:space="0" w:color="EDEDED"/>
                                                                      </w:divBdr>
                                                                      <w:divsChild>
                                                                        <w:div w:id="380979425">
                                                                          <w:marLeft w:val="0"/>
                                                                          <w:marRight w:val="0"/>
                                                                          <w:marTop w:val="0"/>
                                                                          <w:marBottom w:val="0"/>
                                                                          <w:divBdr>
                                                                            <w:top w:val="none" w:sz="0" w:space="0" w:color="auto"/>
                                                                            <w:left w:val="none" w:sz="0" w:space="0" w:color="auto"/>
                                                                            <w:bottom w:val="none" w:sz="0" w:space="0" w:color="auto"/>
                                                                            <w:right w:val="none" w:sz="0" w:space="0" w:color="auto"/>
                                                                          </w:divBdr>
                                                                          <w:divsChild>
                                                                            <w:div w:id="1594052047">
                                                                              <w:marLeft w:val="0"/>
                                                                              <w:marRight w:val="0"/>
                                                                              <w:marTop w:val="0"/>
                                                                              <w:marBottom w:val="0"/>
                                                                              <w:divBdr>
                                                                                <w:top w:val="none" w:sz="0" w:space="0" w:color="auto"/>
                                                                                <w:left w:val="none" w:sz="0" w:space="0" w:color="auto"/>
                                                                                <w:bottom w:val="none" w:sz="0" w:space="0" w:color="auto"/>
                                                                                <w:right w:val="none" w:sz="0" w:space="0" w:color="auto"/>
                                                                              </w:divBdr>
                                                                              <w:divsChild>
                                                                                <w:div w:id="2055422019">
                                                                                  <w:marLeft w:val="0"/>
                                                                                  <w:marRight w:val="0"/>
                                                                                  <w:marTop w:val="0"/>
                                                                                  <w:marBottom w:val="0"/>
                                                                                  <w:divBdr>
                                                                                    <w:top w:val="none" w:sz="0" w:space="0" w:color="auto"/>
                                                                                    <w:left w:val="none" w:sz="0" w:space="0" w:color="auto"/>
                                                                                    <w:bottom w:val="none" w:sz="0" w:space="0" w:color="auto"/>
                                                                                    <w:right w:val="none" w:sz="0" w:space="0" w:color="auto"/>
                                                                                  </w:divBdr>
                                                                                  <w:divsChild>
                                                                                    <w:div w:id="594753116">
                                                                                      <w:marLeft w:val="180"/>
                                                                                      <w:marRight w:val="180"/>
                                                                                      <w:marTop w:val="0"/>
                                                                                      <w:marBottom w:val="0"/>
                                                                                      <w:divBdr>
                                                                                        <w:top w:val="none" w:sz="0" w:space="0" w:color="auto"/>
                                                                                        <w:left w:val="none" w:sz="0" w:space="0" w:color="auto"/>
                                                                                        <w:bottom w:val="none" w:sz="0" w:space="0" w:color="auto"/>
                                                                                        <w:right w:val="none" w:sz="0" w:space="0" w:color="auto"/>
                                                                                      </w:divBdr>
                                                                                      <w:divsChild>
                                                                                        <w:div w:id="313797292">
                                                                                          <w:marLeft w:val="0"/>
                                                                                          <w:marRight w:val="0"/>
                                                                                          <w:marTop w:val="0"/>
                                                                                          <w:marBottom w:val="0"/>
                                                                                          <w:divBdr>
                                                                                            <w:top w:val="none" w:sz="0" w:space="0" w:color="auto"/>
                                                                                            <w:left w:val="none" w:sz="0" w:space="0" w:color="auto"/>
                                                                                            <w:bottom w:val="none" w:sz="0" w:space="0" w:color="auto"/>
                                                                                            <w:right w:val="none" w:sz="0" w:space="0" w:color="auto"/>
                                                                                          </w:divBdr>
                                                                                          <w:divsChild>
                                                                                            <w:div w:id="6296718">
                                                                                              <w:marLeft w:val="0"/>
                                                                                              <w:marRight w:val="0"/>
                                                                                              <w:marTop w:val="0"/>
                                                                                              <w:marBottom w:val="0"/>
                                                                                              <w:divBdr>
                                                                                                <w:top w:val="none" w:sz="0" w:space="0" w:color="auto"/>
                                                                                                <w:left w:val="none" w:sz="0" w:space="0" w:color="auto"/>
                                                                                                <w:bottom w:val="none" w:sz="0" w:space="0" w:color="auto"/>
                                                                                                <w:right w:val="none" w:sz="0" w:space="0" w:color="auto"/>
                                                                                              </w:divBdr>
                                                                                              <w:divsChild>
                                                                                                <w:div w:id="380596373">
                                                                                                  <w:marLeft w:val="0"/>
                                                                                                  <w:marRight w:val="0"/>
                                                                                                  <w:marTop w:val="0"/>
                                                                                                  <w:marBottom w:val="0"/>
                                                                                                  <w:divBdr>
                                                                                                    <w:top w:val="none" w:sz="0" w:space="0" w:color="auto"/>
                                                                                                    <w:left w:val="none" w:sz="0" w:space="0" w:color="auto"/>
                                                                                                    <w:bottom w:val="none" w:sz="0" w:space="0" w:color="auto"/>
                                                                                                    <w:right w:val="none" w:sz="0" w:space="0" w:color="auto"/>
                                                                                                  </w:divBdr>
                                                                                                </w:div>
                                                                                                <w:div w:id="604927878">
                                                                                                  <w:marLeft w:val="0"/>
                                                                                                  <w:marRight w:val="0"/>
                                                                                                  <w:marTop w:val="0"/>
                                                                                                  <w:marBottom w:val="0"/>
                                                                                                  <w:divBdr>
                                                                                                    <w:top w:val="none" w:sz="0" w:space="0" w:color="auto"/>
                                                                                                    <w:left w:val="none" w:sz="0" w:space="0" w:color="auto"/>
                                                                                                    <w:bottom w:val="none" w:sz="0" w:space="0" w:color="auto"/>
                                                                                                    <w:right w:val="none" w:sz="0" w:space="0" w:color="auto"/>
                                                                                                  </w:divBdr>
                                                                                                </w:div>
                                                                                                <w:div w:id="102166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1519286">
      <w:bodyDiv w:val="1"/>
      <w:marLeft w:val="0"/>
      <w:marRight w:val="0"/>
      <w:marTop w:val="0"/>
      <w:marBottom w:val="0"/>
      <w:divBdr>
        <w:top w:val="none" w:sz="0" w:space="0" w:color="auto"/>
        <w:left w:val="none" w:sz="0" w:space="0" w:color="auto"/>
        <w:bottom w:val="none" w:sz="0" w:space="0" w:color="auto"/>
        <w:right w:val="none" w:sz="0" w:space="0" w:color="auto"/>
      </w:divBdr>
      <w:divsChild>
        <w:div w:id="72044203">
          <w:marLeft w:val="0"/>
          <w:marRight w:val="0"/>
          <w:marTop w:val="0"/>
          <w:marBottom w:val="0"/>
          <w:divBdr>
            <w:top w:val="none" w:sz="0" w:space="0" w:color="auto"/>
            <w:left w:val="none" w:sz="0" w:space="0" w:color="auto"/>
            <w:bottom w:val="none" w:sz="0" w:space="0" w:color="auto"/>
            <w:right w:val="none" w:sz="0" w:space="0" w:color="auto"/>
          </w:divBdr>
          <w:divsChild>
            <w:div w:id="1391536211">
              <w:marLeft w:val="0"/>
              <w:marRight w:val="0"/>
              <w:marTop w:val="0"/>
              <w:marBottom w:val="0"/>
              <w:divBdr>
                <w:top w:val="none" w:sz="0" w:space="0" w:color="auto"/>
                <w:left w:val="none" w:sz="0" w:space="0" w:color="auto"/>
                <w:bottom w:val="none" w:sz="0" w:space="0" w:color="auto"/>
                <w:right w:val="none" w:sz="0" w:space="0" w:color="auto"/>
              </w:divBdr>
              <w:divsChild>
                <w:div w:id="2034303475">
                  <w:marLeft w:val="0"/>
                  <w:marRight w:val="0"/>
                  <w:marTop w:val="0"/>
                  <w:marBottom w:val="0"/>
                  <w:divBdr>
                    <w:top w:val="none" w:sz="0" w:space="0" w:color="auto"/>
                    <w:left w:val="none" w:sz="0" w:space="0" w:color="auto"/>
                    <w:bottom w:val="none" w:sz="0" w:space="0" w:color="auto"/>
                    <w:right w:val="none" w:sz="0" w:space="0" w:color="auto"/>
                  </w:divBdr>
                  <w:divsChild>
                    <w:div w:id="914509719">
                      <w:marLeft w:val="0"/>
                      <w:marRight w:val="0"/>
                      <w:marTop w:val="0"/>
                      <w:marBottom w:val="0"/>
                      <w:divBdr>
                        <w:top w:val="none" w:sz="0" w:space="0" w:color="auto"/>
                        <w:left w:val="none" w:sz="0" w:space="0" w:color="auto"/>
                        <w:bottom w:val="none" w:sz="0" w:space="0" w:color="auto"/>
                        <w:right w:val="none" w:sz="0" w:space="0" w:color="auto"/>
                      </w:divBdr>
                      <w:divsChild>
                        <w:div w:id="1091659818">
                          <w:marLeft w:val="0"/>
                          <w:marRight w:val="0"/>
                          <w:marTop w:val="0"/>
                          <w:marBottom w:val="0"/>
                          <w:divBdr>
                            <w:top w:val="none" w:sz="0" w:space="0" w:color="auto"/>
                            <w:left w:val="none" w:sz="0" w:space="0" w:color="auto"/>
                            <w:bottom w:val="none" w:sz="0" w:space="0" w:color="auto"/>
                            <w:right w:val="none" w:sz="0" w:space="0" w:color="auto"/>
                          </w:divBdr>
                          <w:divsChild>
                            <w:div w:id="1984772559">
                              <w:marLeft w:val="0"/>
                              <w:marRight w:val="0"/>
                              <w:marTop w:val="0"/>
                              <w:marBottom w:val="0"/>
                              <w:divBdr>
                                <w:top w:val="none" w:sz="0" w:space="0" w:color="auto"/>
                                <w:left w:val="none" w:sz="0" w:space="0" w:color="auto"/>
                                <w:bottom w:val="none" w:sz="0" w:space="0" w:color="auto"/>
                                <w:right w:val="none" w:sz="0" w:space="0" w:color="auto"/>
                              </w:divBdr>
                              <w:divsChild>
                                <w:div w:id="1825664578">
                                  <w:marLeft w:val="0"/>
                                  <w:marRight w:val="0"/>
                                  <w:marTop w:val="0"/>
                                  <w:marBottom w:val="0"/>
                                  <w:divBdr>
                                    <w:top w:val="none" w:sz="0" w:space="0" w:color="auto"/>
                                    <w:left w:val="none" w:sz="0" w:space="0" w:color="auto"/>
                                    <w:bottom w:val="none" w:sz="0" w:space="0" w:color="auto"/>
                                    <w:right w:val="none" w:sz="0" w:space="0" w:color="auto"/>
                                  </w:divBdr>
                                  <w:divsChild>
                                    <w:div w:id="1069495826">
                                      <w:marLeft w:val="0"/>
                                      <w:marRight w:val="0"/>
                                      <w:marTop w:val="0"/>
                                      <w:marBottom w:val="0"/>
                                      <w:divBdr>
                                        <w:top w:val="none" w:sz="0" w:space="0" w:color="auto"/>
                                        <w:left w:val="none" w:sz="0" w:space="0" w:color="auto"/>
                                        <w:bottom w:val="none" w:sz="0" w:space="0" w:color="auto"/>
                                        <w:right w:val="none" w:sz="0" w:space="0" w:color="auto"/>
                                      </w:divBdr>
                                      <w:divsChild>
                                        <w:div w:id="154609311">
                                          <w:marLeft w:val="0"/>
                                          <w:marRight w:val="0"/>
                                          <w:marTop w:val="0"/>
                                          <w:marBottom w:val="0"/>
                                          <w:divBdr>
                                            <w:top w:val="none" w:sz="0" w:space="0" w:color="auto"/>
                                            <w:left w:val="none" w:sz="0" w:space="0" w:color="auto"/>
                                            <w:bottom w:val="none" w:sz="0" w:space="0" w:color="auto"/>
                                            <w:right w:val="none" w:sz="0" w:space="0" w:color="auto"/>
                                          </w:divBdr>
                                          <w:divsChild>
                                            <w:div w:id="545415649">
                                              <w:marLeft w:val="0"/>
                                              <w:marRight w:val="0"/>
                                              <w:marTop w:val="0"/>
                                              <w:marBottom w:val="0"/>
                                              <w:divBdr>
                                                <w:top w:val="none" w:sz="0" w:space="0" w:color="auto"/>
                                                <w:left w:val="none" w:sz="0" w:space="0" w:color="auto"/>
                                                <w:bottom w:val="none" w:sz="0" w:space="0" w:color="auto"/>
                                                <w:right w:val="none" w:sz="0" w:space="0" w:color="auto"/>
                                              </w:divBdr>
                                              <w:divsChild>
                                                <w:div w:id="913583848">
                                                  <w:marLeft w:val="0"/>
                                                  <w:marRight w:val="0"/>
                                                  <w:marTop w:val="0"/>
                                                  <w:marBottom w:val="0"/>
                                                  <w:divBdr>
                                                    <w:top w:val="none" w:sz="0" w:space="0" w:color="auto"/>
                                                    <w:left w:val="none" w:sz="0" w:space="0" w:color="auto"/>
                                                    <w:bottom w:val="none" w:sz="0" w:space="0" w:color="auto"/>
                                                    <w:right w:val="none" w:sz="0" w:space="0" w:color="auto"/>
                                                  </w:divBdr>
                                                  <w:divsChild>
                                                    <w:div w:id="363408398">
                                                      <w:marLeft w:val="0"/>
                                                      <w:marRight w:val="90"/>
                                                      <w:marTop w:val="0"/>
                                                      <w:marBottom w:val="0"/>
                                                      <w:divBdr>
                                                        <w:top w:val="none" w:sz="0" w:space="0" w:color="auto"/>
                                                        <w:left w:val="none" w:sz="0" w:space="0" w:color="auto"/>
                                                        <w:bottom w:val="none" w:sz="0" w:space="0" w:color="auto"/>
                                                        <w:right w:val="none" w:sz="0" w:space="0" w:color="auto"/>
                                                      </w:divBdr>
                                                      <w:divsChild>
                                                        <w:div w:id="917329356">
                                                          <w:marLeft w:val="0"/>
                                                          <w:marRight w:val="0"/>
                                                          <w:marTop w:val="0"/>
                                                          <w:marBottom w:val="0"/>
                                                          <w:divBdr>
                                                            <w:top w:val="none" w:sz="0" w:space="0" w:color="auto"/>
                                                            <w:left w:val="none" w:sz="0" w:space="0" w:color="auto"/>
                                                            <w:bottom w:val="none" w:sz="0" w:space="0" w:color="auto"/>
                                                            <w:right w:val="none" w:sz="0" w:space="0" w:color="auto"/>
                                                          </w:divBdr>
                                                          <w:divsChild>
                                                            <w:div w:id="711003655">
                                                              <w:marLeft w:val="0"/>
                                                              <w:marRight w:val="0"/>
                                                              <w:marTop w:val="0"/>
                                                              <w:marBottom w:val="0"/>
                                                              <w:divBdr>
                                                                <w:top w:val="none" w:sz="0" w:space="0" w:color="auto"/>
                                                                <w:left w:val="none" w:sz="0" w:space="0" w:color="auto"/>
                                                                <w:bottom w:val="none" w:sz="0" w:space="0" w:color="auto"/>
                                                                <w:right w:val="none" w:sz="0" w:space="0" w:color="auto"/>
                                                              </w:divBdr>
                                                              <w:divsChild>
                                                                <w:div w:id="41173708">
                                                                  <w:marLeft w:val="0"/>
                                                                  <w:marRight w:val="0"/>
                                                                  <w:marTop w:val="0"/>
                                                                  <w:marBottom w:val="0"/>
                                                                  <w:divBdr>
                                                                    <w:top w:val="none" w:sz="0" w:space="0" w:color="auto"/>
                                                                    <w:left w:val="none" w:sz="0" w:space="0" w:color="auto"/>
                                                                    <w:bottom w:val="none" w:sz="0" w:space="0" w:color="auto"/>
                                                                    <w:right w:val="none" w:sz="0" w:space="0" w:color="auto"/>
                                                                  </w:divBdr>
                                                                  <w:divsChild>
                                                                    <w:div w:id="956567770">
                                                                      <w:marLeft w:val="0"/>
                                                                      <w:marRight w:val="0"/>
                                                                      <w:marTop w:val="0"/>
                                                                      <w:marBottom w:val="105"/>
                                                                      <w:divBdr>
                                                                        <w:top w:val="single" w:sz="6" w:space="0" w:color="EDEDED"/>
                                                                        <w:left w:val="single" w:sz="6" w:space="0" w:color="EDEDED"/>
                                                                        <w:bottom w:val="single" w:sz="6" w:space="0" w:color="EDEDED"/>
                                                                        <w:right w:val="single" w:sz="6" w:space="0" w:color="EDEDED"/>
                                                                      </w:divBdr>
                                                                      <w:divsChild>
                                                                        <w:div w:id="184950561">
                                                                          <w:marLeft w:val="0"/>
                                                                          <w:marRight w:val="0"/>
                                                                          <w:marTop w:val="0"/>
                                                                          <w:marBottom w:val="0"/>
                                                                          <w:divBdr>
                                                                            <w:top w:val="none" w:sz="0" w:space="0" w:color="auto"/>
                                                                            <w:left w:val="none" w:sz="0" w:space="0" w:color="auto"/>
                                                                            <w:bottom w:val="none" w:sz="0" w:space="0" w:color="auto"/>
                                                                            <w:right w:val="none" w:sz="0" w:space="0" w:color="auto"/>
                                                                          </w:divBdr>
                                                                          <w:divsChild>
                                                                            <w:div w:id="550731064">
                                                                              <w:marLeft w:val="0"/>
                                                                              <w:marRight w:val="0"/>
                                                                              <w:marTop w:val="0"/>
                                                                              <w:marBottom w:val="0"/>
                                                                              <w:divBdr>
                                                                                <w:top w:val="none" w:sz="0" w:space="0" w:color="auto"/>
                                                                                <w:left w:val="none" w:sz="0" w:space="0" w:color="auto"/>
                                                                                <w:bottom w:val="none" w:sz="0" w:space="0" w:color="auto"/>
                                                                                <w:right w:val="none" w:sz="0" w:space="0" w:color="auto"/>
                                                                              </w:divBdr>
                                                                              <w:divsChild>
                                                                                <w:div w:id="1519732748">
                                                                                  <w:marLeft w:val="0"/>
                                                                                  <w:marRight w:val="0"/>
                                                                                  <w:marTop w:val="0"/>
                                                                                  <w:marBottom w:val="0"/>
                                                                                  <w:divBdr>
                                                                                    <w:top w:val="none" w:sz="0" w:space="0" w:color="auto"/>
                                                                                    <w:left w:val="none" w:sz="0" w:space="0" w:color="auto"/>
                                                                                    <w:bottom w:val="none" w:sz="0" w:space="0" w:color="auto"/>
                                                                                    <w:right w:val="none" w:sz="0" w:space="0" w:color="auto"/>
                                                                                  </w:divBdr>
                                                                                  <w:divsChild>
                                                                                    <w:div w:id="1052391807">
                                                                                      <w:marLeft w:val="180"/>
                                                                                      <w:marRight w:val="180"/>
                                                                                      <w:marTop w:val="0"/>
                                                                                      <w:marBottom w:val="0"/>
                                                                                      <w:divBdr>
                                                                                        <w:top w:val="none" w:sz="0" w:space="0" w:color="auto"/>
                                                                                        <w:left w:val="none" w:sz="0" w:space="0" w:color="auto"/>
                                                                                        <w:bottom w:val="none" w:sz="0" w:space="0" w:color="auto"/>
                                                                                        <w:right w:val="none" w:sz="0" w:space="0" w:color="auto"/>
                                                                                      </w:divBdr>
                                                                                      <w:divsChild>
                                                                                        <w:div w:id="377363126">
                                                                                          <w:marLeft w:val="0"/>
                                                                                          <w:marRight w:val="0"/>
                                                                                          <w:marTop w:val="0"/>
                                                                                          <w:marBottom w:val="0"/>
                                                                                          <w:divBdr>
                                                                                            <w:top w:val="none" w:sz="0" w:space="0" w:color="auto"/>
                                                                                            <w:left w:val="none" w:sz="0" w:space="0" w:color="auto"/>
                                                                                            <w:bottom w:val="none" w:sz="0" w:space="0" w:color="auto"/>
                                                                                            <w:right w:val="none" w:sz="0" w:space="0" w:color="auto"/>
                                                                                          </w:divBdr>
                                                                                          <w:divsChild>
                                                                                            <w:div w:id="148126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4798270">
      <w:bodyDiv w:val="1"/>
      <w:marLeft w:val="0"/>
      <w:marRight w:val="0"/>
      <w:marTop w:val="0"/>
      <w:marBottom w:val="0"/>
      <w:divBdr>
        <w:top w:val="none" w:sz="0" w:space="0" w:color="auto"/>
        <w:left w:val="none" w:sz="0" w:space="0" w:color="auto"/>
        <w:bottom w:val="none" w:sz="0" w:space="0" w:color="auto"/>
        <w:right w:val="none" w:sz="0" w:space="0" w:color="auto"/>
      </w:divBdr>
      <w:divsChild>
        <w:div w:id="253168296">
          <w:marLeft w:val="0"/>
          <w:marRight w:val="0"/>
          <w:marTop w:val="0"/>
          <w:marBottom w:val="0"/>
          <w:divBdr>
            <w:top w:val="none" w:sz="0" w:space="0" w:color="auto"/>
            <w:left w:val="none" w:sz="0" w:space="0" w:color="auto"/>
            <w:bottom w:val="none" w:sz="0" w:space="0" w:color="auto"/>
            <w:right w:val="none" w:sz="0" w:space="0" w:color="auto"/>
          </w:divBdr>
        </w:div>
        <w:div w:id="404575838">
          <w:marLeft w:val="0"/>
          <w:marRight w:val="0"/>
          <w:marTop w:val="0"/>
          <w:marBottom w:val="0"/>
          <w:divBdr>
            <w:top w:val="none" w:sz="0" w:space="0" w:color="auto"/>
            <w:left w:val="none" w:sz="0" w:space="0" w:color="auto"/>
            <w:bottom w:val="none" w:sz="0" w:space="0" w:color="auto"/>
            <w:right w:val="none" w:sz="0" w:space="0" w:color="auto"/>
          </w:divBdr>
        </w:div>
        <w:div w:id="767506588">
          <w:marLeft w:val="0"/>
          <w:marRight w:val="0"/>
          <w:marTop w:val="0"/>
          <w:marBottom w:val="0"/>
          <w:divBdr>
            <w:top w:val="none" w:sz="0" w:space="0" w:color="auto"/>
            <w:left w:val="none" w:sz="0" w:space="0" w:color="auto"/>
            <w:bottom w:val="none" w:sz="0" w:space="0" w:color="auto"/>
            <w:right w:val="none" w:sz="0" w:space="0" w:color="auto"/>
          </w:divBdr>
        </w:div>
        <w:div w:id="847448449">
          <w:marLeft w:val="0"/>
          <w:marRight w:val="0"/>
          <w:marTop w:val="0"/>
          <w:marBottom w:val="0"/>
          <w:divBdr>
            <w:top w:val="none" w:sz="0" w:space="0" w:color="auto"/>
            <w:left w:val="none" w:sz="0" w:space="0" w:color="auto"/>
            <w:bottom w:val="none" w:sz="0" w:space="0" w:color="auto"/>
            <w:right w:val="none" w:sz="0" w:space="0" w:color="auto"/>
          </w:divBdr>
        </w:div>
        <w:div w:id="1281913605">
          <w:marLeft w:val="0"/>
          <w:marRight w:val="0"/>
          <w:marTop w:val="0"/>
          <w:marBottom w:val="0"/>
          <w:divBdr>
            <w:top w:val="none" w:sz="0" w:space="0" w:color="auto"/>
            <w:left w:val="none" w:sz="0" w:space="0" w:color="auto"/>
            <w:bottom w:val="none" w:sz="0" w:space="0" w:color="auto"/>
            <w:right w:val="none" w:sz="0" w:space="0" w:color="auto"/>
          </w:divBdr>
        </w:div>
        <w:div w:id="1772428134">
          <w:marLeft w:val="0"/>
          <w:marRight w:val="0"/>
          <w:marTop w:val="0"/>
          <w:marBottom w:val="0"/>
          <w:divBdr>
            <w:top w:val="none" w:sz="0" w:space="0" w:color="auto"/>
            <w:left w:val="none" w:sz="0" w:space="0" w:color="auto"/>
            <w:bottom w:val="none" w:sz="0" w:space="0" w:color="auto"/>
            <w:right w:val="none" w:sz="0" w:space="0" w:color="auto"/>
          </w:divBdr>
        </w:div>
        <w:div w:id="1827432737">
          <w:marLeft w:val="0"/>
          <w:marRight w:val="0"/>
          <w:marTop w:val="0"/>
          <w:marBottom w:val="0"/>
          <w:divBdr>
            <w:top w:val="none" w:sz="0" w:space="0" w:color="auto"/>
            <w:left w:val="none" w:sz="0" w:space="0" w:color="auto"/>
            <w:bottom w:val="none" w:sz="0" w:space="0" w:color="auto"/>
            <w:right w:val="none" w:sz="0" w:space="0" w:color="auto"/>
          </w:divBdr>
        </w:div>
      </w:divsChild>
    </w:div>
    <w:div w:id="303120809">
      <w:bodyDiv w:val="1"/>
      <w:marLeft w:val="0"/>
      <w:marRight w:val="0"/>
      <w:marTop w:val="0"/>
      <w:marBottom w:val="0"/>
      <w:divBdr>
        <w:top w:val="none" w:sz="0" w:space="0" w:color="auto"/>
        <w:left w:val="none" w:sz="0" w:space="0" w:color="auto"/>
        <w:bottom w:val="none" w:sz="0" w:space="0" w:color="auto"/>
        <w:right w:val="none" w:sz="0" w:space="0" w:color="auto"/>
      </w:divBdr>
    </w:div>
    <w:div w:id="305671926">
      <w:bodyDiv w:val="1"/>
      <w:marLeft w:val="0"/>
      <w:marRight w:val="0"/>
      <w:marTop w:val="0"/>
      <w:marBottom w:val="0"/>
      <w:divBdr>
        <w:top w:val="none" w:sz="0" w:space="0" w:color="auto"/>
        <w:left w:val="none" w:sz="0" w:space="0" w:color="auto"/>
        <w:bottom w:val="none" w:sz="0" w:space="0" w:color="auto"/>
        <w:right w:val="none" w:sz="0" w:space="0" w:color="auto"/>
      </w:divBdr>
      <w:divsChild>
        <w:div w:id="35745129">
          <w:marLeft w:val="0"/>
          <w:marRight w:val="0"/>
          <w:marTop w:val="280"/>
          <w:marBottom w:val="280"/>
          <w:divBdr>
            <w:top w:val="none" w:sz="0" w:space="0" w:color="auto"/>
            <w:left w:val="none" w:sz="0" w:space="0" w:color="auto"/>
            <w:bottom w:val="none" w:sz="0" w:space="0" w:color="auto"/>
            <w:right w:val="none" w:sz="0" w:space="0" w:color="auto"/>
          </w:divBdr>
        </w:div>
        <w:div w:id="106169003">
          <w:marLeft w:val="0"/>
          <w:marRight w:val="0"/>
          <w:marTop w:val="280"/>
          <w:marBottom w:val="280"/>
          <w:divBdr>
            <w:top w:val="none" w:sz="0" w:space="0" w:color="auto"/>
            <w:left w:val="none" w:sz="0" w:space="0" w:color="auto"/>
            <w:bottom w:val="none" w:sz="0" w:space="0" w:color="auto"/>
            <w:right w:val="none" w:sz="0" w:space="0" w:color="auto"/>
          </w:divBdr>
        </w:div>
        <w:div w:id="175199345">
          <w:marLeft w:val="0"/>
          <w:marRight w:val="0"/>
          <w:marTop w:val="280"/>
          <w:marBottom w:val="280"/>
          <w:divBdr>
            <w:top w:val="none" w:sz="0" w:space="0" w:color="auto"/>
            <w:left w:val="none" w:sz="0" w:space="0" w:color="auto"/>
            <w:bottom w:val="none" w:sz="0" w:space="0" w:color="auto"/>
            <w:right w:val="none" w:sz="0" w:space="0" w:color="auto"/>
          </w:divBdr>
        </w:div>
        <w:div w:id="271783399">
          <w:marLeft w:val="0"/>
          <w:marRight w:val="0"/>
          <w:marTop w:val="280"/>
          <w:marBottom w:val="280"/>
          <w:divBdr>
            <w:top w:val="none" w:sz="0" w:space="0" w:color="auto"/>
            <w:left w:val="none" w:sz="0" w:space="0" w:color="auto"/>
            <w:bottom w:val="none" w:sz="0" w:space="0" w:color="auto"/>
            <w:right w:val="none" w:sz="0" w:space="0" w:color="auto"/>
          </w:divBdr>
        </w:div>
        <w:div w:id="304552606">
          <w:marLeft w:val="0"/>
          <w:marRight w:val="0"/>
          <w:marTop w:val="280"/>
          <w:marBottom w:val="280"/>
          <w:divBdr>
            <w:top w:val="none" w:sz="0" w:space="0" w:color="auto"/>
            <w:left w:val="none" w:sz="0" w:space="0" w:color="auto"/>
            <w:bottom w:val="none" w:sz="0" w:space="0" w:color="auto"/>
            <w:right w:val="none" w:sz="0" w:space="0" w:color="auto"/>
          </w:divBdr>
        </w:div>
        <w:div w:id="773088899">
          <w:marLeft w:val="0"/>
          <w:marRight w:val="0"/>
          <w:marTop w:val="280"/>
          <w:marBottom w:val="280"/>
          <w:divBdr>
            <w:top w:val="none" w:sz="0" w:space="0" w:color="auto"/>
            <w:left w:val="none" w:sz="0" w:space="0" w:color="auto"/>
            <w:bottom w:val="none" w:sz="0" w:space="0" w:color="auto"/>
            <w:right w:val="none" w:sz="0" w:space="0" w:color="auto"/>
          </w:divBdr>
        </w:div>
        <w:div w:id="790635779">
          <w:marLeft w:val="0"/>
          <w:marRight w:val="0"/>
          <w:marTop w:val="280"/>
          <w:marBottom w:val="280"/>
          <w:divBdr>
            <w:top w:val="none" w:sz="0" w:space="0" w:color="auto"/>
            <w:left w:val="none" w:sz="0" w:space="0" w:color="auto"/>
            <w:bottom w:val="none" w:sz="0" w:space="0" w:color="auto"/>
            <w:right w:val="none" w:sz="0" w:space="0" w:color="auto"/>
          </w:divBdr>
        </w:div>
        <w:div w:id="887497705">
          <w:marLeft w:val="0"/>
          <w:marRight w:val="0"/>
          <w:marTop w:val="280"/>
          <w:marBottom w:val="280"/>
          <w:divBdr>
            <w:top w:val="none" w:sz="0" w:space="0" w:color="auto"/>
            <w:left w:val="none" w:sz="0" w:space="0" w:color="auto"/>
            <w:bottom w:val="none" w:sz="0" w:space="0" w:color="auto"/>
            <w:right w:val="none" w:sz="0" w:space="0" w:color="auto"/>
          </w:divBdr>
        </w:div>
        <w:div w:id="1271469945">
          <w:marLeft w:val="0"/>
          <w:marRight w:val="0"/>
          <w:marTop w:val="280"/>
          <w:marBottom w:val="280"/>
          <w:divBdr>
            <w:top w:val="none" w:sz="0" w:space="0" w:color="auto"/>
            <w:left w:val="none" w:sz="0" w:space="0" w:color="auto"/>
            <w:bottom w:val="none" w:sz="0" w:space="0" w:color="auto"/>
            <w:right w:val="none" w:sz="0" w:space="0" w:color="auto"/>
          </w:divBdr>
        </w:div>
        <w:div w:id="1569799673">
          <w:marLeft w:val="0"/>
          <w:marRight w:val="0"/>
          <w:marTop w:val="280"/>
          <w:marBottom w:val="280"/>
          <w:divBdr>
            <w:top w:val="none" w:sz="0" w:space="0" w:color="auto"/>
            <w:left w:val="none" w:sz="0" w:space="0" w:color="auto"/>
            <w:bottom w:val="none" w:sz="0" w:space="0" w:color="auto"/>
            <w:right w:val="none" w:sz="0" w:space="0" w:color="auto"/>
          </w:divBdr>
        </w:div>
        <w:div w:id="1695380092">
          <w:marLeft w:val="0"/>
          <w:marRight w:val="0"/>
          <w:marTop w:val="280"/>
          <w:marBottom w:val="280"/>
          <w:divBdr>
            <w:top w:val="none" w:sz="0" w:space="0" w:color="auto"/>
            <w:left w:val="none" w:sz="0" w:space="0" w:color="auto"/>
            <w:bottom w:val="none" w:sz="0" w:space="0" w:color="auto"/>
            <w:right w:val="none" w:sz="0" w:space="0" w:color="auto"/>
          </w:divBdr>
        </w:div>
        <w:div w:id="1713264822">
          <w:marLeft w:val="0"/>
          <w:marRight w:val="0"/>
          <w:marTop w:val="280"/>
          <w:marBottom w:val="280"/>
          <w:divBdr>
            <w:top w:val="none" w:sz="0" w:space="0" w:color="auto"/>
            <w:left w:val="none" w:sz="0" w:space="0" w:color="auto"/>
            <w:bottom w:val="none" w:sz="0" w:space="0" w:color="auto"/>
            <w:right w:val="none" w:sz="0" w:space="0" w:color="auto"/>
          </w:divBdr>
        </w:div>
        <w:div w:id="1744255060">
          <w:marLeft w:val="0"/>
          <w:marRight w:val="0"/>
          <w:marTop w:val="280"/>
          <w:marBottom w:val="280"/>
          <w:divBdr>
            <w:top w:val="none" w:sz="0" w:space="0" w:color="auto"/>
            <w:left w:val="none" w:sz="0" w:space="0" w:color="auto"/>
            <w:bottom w:val="none" w:sz="0" w:space="0" w:color="auto"/>
            <w:right w:val="none" w:sz="0" w:space="0" w:color="auto"/>
          </w:divBdr>
        </w:div>
        <w:div w:id="1748840663">
          <w:marLeft w:val="0"/>
          <w:marRight w:val="0"/>
          <w:marTop w:val="280"/>
          <w:marBottom w:val="280"/>
          <w:divBdr>
            <w:top w:val="none" w:sz="0" w:space="0" w:color="auto"/>
            <w:left w:val="none" w:sz="0" w:space="0" w:color="auto"/>
            <w:bottom w:val="none" w:sz="0" w:space="0" w:color="auto"/>
            <w:right w:val="none" w:sz="0" w:space="0" w:color="auto"/>
          </w:divBdr>
        </w:div>
        <w:div w:id="1776250841">
          <w:marLeft w:val="0"/>
          <w:marRight w:val="0"/>
          <w:marTop w:val="280"/>
          <w:marBottom w:val="280"/>
          <w:divBdr>
            <w:top w:val="none" w:sz="0" w:space="0" w:color="auto"/>
            <w:left w:val="none" w:sz="0" w:space="0" w:color="auto"/>
            <w:bottom w:val="none" w:sz="0" w:space="0" w:color="auto"/>
            <w:right w:val="none" w:sz="0" w:space="0" w:color="auto"/>
          </w:divBdr>
        </w:div>
        <w:div w:id="1971746276">
          <w:marLeft w:val="0"/>
          <w:marRight w:val="0"/>
          <w:marTop w:val="280"/>
          <w:marBottom w:val="280"/>
          <w:divBdr>
            <w:top w:val="none" w:sz="0" w:space="0" w:color="auto"/>
            <w:left w:val="none" w:sz="0" w:space="0" w:color="auto"/>
            <w:bottom w:val="none" w:sz="0" w:space="0" w:color="auto"/>
            <w:right w:val="none" w:sz="0" w:space="0" w:color="auto"/>
          </w:divBdr>
        </w:div>
      </w:divsChild>
    </w:div>
    <w:div w:id="317267530">
      <w:bodyDiv w:val="1"/>
      <w:marLeft w:val="0"/>
      <w:marRight w:val="0"/>
      <w:marTop w:val="0"/>
      <w:marBottom w:val="0"/>
      <w:divBdr>
        <w:top w:val="none" w:sz="0" w:space="0" w:color="auto"/>
        <w:left w:val="none" w:sz="0" w:space="0" w:color="auto"/>
        <w:bottom w:val="none" w:sz="0" w:space="0" w:color="auto"/>
        <w:right w:val="none" w:sz="0" w:space="0" w:color="auto"/>
      </w:divBdr>
      <w:divsChild>
        <w:div w:id="303320100">
          <w:marLeft w:val="0"/>
          <w:marRight w:val="0"/>
          <w:marTop w:val="280"/>
          <w:marBottom w:val="280"/>
          <w:divBdr>
            <w:top w:val="none" w:sz="0" w:space="0" w:color="auto"/>
            <w:left w:val="none" w:sz="0" w:space="0" w:color="auto"/>
            <w:bottom w:val="none" w:sz="0" w:space="0" w:color="auto"/>
            <w:right w:val="none" w:sz="0" w:space="0" w:color="auto"/>
          </w:divBdr>
        </w:div>
        <w:div w:id="482506425">
          <w:marLeft w:val="0"/>
          <w:marRight w:val="0"/>
          <w:marTop w:val="280"/>
          <w:marBottom w:val="280"/>
          <w:divBdr>
            <w:top w:val="none" w:sz="0" w:space="0" w:color="auto"/>
            <w:left w:val="none" w:sz="0" w:space="0" w:color="auto"/>
            <w:bottom w:val="none" w:sz="0" w:space="0" w:color="auto"/>
            <w:right w:val="none" w:sz="0" w:space="0" w:color="auto"/>
          </w:divBdr>
        </w:div>
        <w:div w:id="665787468">
          <w:marLeft w:val="0"/>
          <w:marRight w:val="0"/>
          <w:marTop w:val="280"/>
          <w:marBottom w:val="280"/>
          <w:divBdr>
            <w:top w:val="none" w:sz="0" w:space="0" w:color="auto"/>
            <w:left w:val="none" w:sz="0" w:space="0" w:color="auto"/>
            <w:bottom w:val="none" w:sz="0" w:space="0" w:color="auto"/>
            <w:right w:val="none" w:sz="0" w:space="0" w:color="auto"/>
          </w:divBdr>
        </w:div>
        <w:div w:id="902059950">
          <w:marLeft w:val="0"/>
          <w:marRight w:val="0"/>
          <w:marTop w:val="280"/>
          <w:marBottom w:val="280"/>
          <w:divBdr>
            <w:top w:val="none" w:sz="0" w:space="0" w:color="auto"/>
            <w:left w:val="none" w:sz="0" w:space="0" w:color="auto"/>
            <w:bottom w:val="none" w:sz="0" w:space="0" w:color="auto"/>
            <w:right w:val="none" w:sz="0" w:space="0" w:color="auto"/>
          </w:divBdr>
        </w:div>
        <w:div w:id="1158612905">
          <w:marLeft w:val="0"/>
          <w:marRight w:val="0"/>
          <w:marTop w:val="280"/>
          <w:marBottom w:val="280"/>
          <w:divBdr>
            <w:top w:val="none" w:sz="0" w:space="0" w:color="auto"/>
            <w:left w:val="none" w:sz="0" w:space="0" w:color="auto"/>
            <w:bottom w:val="none" w:sz="0" w:space="0" w:color="auto"/>
            <w:right w:val="none" w:sz="0" w:space="0" w:color="auto"/>
          </w:divBdr>
        </w:div>
        <w:div w:id="1485273590">
          <w:marLeft w:val="0"/>
          <w:marRight w:val="0"/>
          <w:marTop w:val="280"/>
          <w:marBottom w:val="280"/>
          <w:divBdr>
            <w:top w:val="none" w:sz="0" w:space="0" w:color="auto"/>
            <w:left w:val="none" w:sz="0" w:space="0" w:color="auto"/>
            <w:bottom w:val="none" w:sz="0" w:space="0" w:color="auto"/>
            <w:right w:val="none" w:sz="0" w:space="0" w:color="auto"/>
          </w:divBdr>
        </w:div>
        <w:div w:id="1820727999">
          <w:marLeft w:val="0"/>
          <w:marRight w:val="0"/>
          <w:marTop w:val="280"/>
          <w:marBottom w:val="280"/>
          <w:divBdr>
            <w:top w:val="none" w:sz="0" w:space="0" w:color="auto"/>
            <w:left w:val="none" w:sz="0" w:space="0" w:color="auto"/>
            <w:bottom w:val="none" w:sz="0" w:space="0" w:color="auto"/>
            <w:right w:val="none" w:sz="0" w:space="0" w:color="auto"/>
          </w:divBdr>
        </w:div>
      </w:divsChild>
    </w:div>
    <w:div w:id="319358133">
      <w:bodyDiv w:val="1"/>
      <w:marLeft w:val="0"/>
      <w:marRight w:val="0"/>
      <w:marTop w:val="0"/>
      <w:marBottom w:val="0"/>
      <w:divBdr>
        <w:top w:val="none" w:sz="0" w:space="0" w:color="auto"/>
        <w:left w:val="none" w:sz="0" w:space="0" w:color="auto"/>
        <w:bottom w:val="none" w:sz="0" w:space="0" w:color="auto"/>
        <w:right w:val="none" w:sz="0" w:space="0" w:color="auto"/>
      </w:divBdr>
      <w:divsChild>
        <w:div w:id="441996021">
          <w:marLeft w:val="0"/>
          <w:marRight w:val="0"/>
          <w:marTop w:val="0"/>
          <w:marBottom w:val="0"/>
          <w:divBdr>
            <w:top w:val="none" w:sz="0" w:space="0" w:color="auto"/>
            <w:left w:val="none" w:sz="0" w:space="0" w:color="auto"/>
            <w:bottom w:val="none" w:sz="0" w:space="0" w:color="auto"/>
            <w:right w:val="none" w:sz="0" w:space="0" w:color="auto"/>
          </w:divBdr>
          <w:divsChild>
            <w:div w:id="70003108">
              <w:marLeft w:val="0"/>
              <w:marRight w:val="0"/>
              <w:marTop w:val="0"/>
              <w:marBottom w:val="0"/>
              <w:divBdr>
                <w:top w:val="none" w:sz="0" w:space="0" w:color="auto"/>
                <w:left w:val="none" w:sz="0" w:space="0" w:color="auto"/>
                <w:bottom w:val="none" w:sz="0" w:space="0" w:color="auto"/>
                <w:right w:val="none" w:sz="0" w:space="0" w:color="auto"/>
              </w:divBdr>
              <w:divsChild>
                <w:div w:id="6253846">
                  <w:marLeft w:val="0"/>
                  <w:marRight w:val="0"/>
                  <w:marTop w:val="0"/>
                  <w:marBottom w:val="0"/>
                  <w:divBdr>
                    <w:top w:val="none" w:sz="0" w:space="0" w:color="auto"/>
                    <w:left w:val="none" w:sz="0" w:space="0" w:color="auto"/>
                    <w:bottom w:val="none" w:sz="0" w:space="0" w:color="auto"/>
                    <w:right w:val="none" w:sz="0" w:space="0" w:color="auto"/>
                  </w:divBdr>
                  <w:divsChild>
                    <w:div w:id="2044943506">
                      <w:marLeft w:val="0"/>
                      <w:marRight w:val="0"/>
                      <w:marTop w:val="0"/>
                      <w:marBottom w:val="0"/>
                      <w:divBdr>
                        <w:top w:val="none" w:sz="0" w:space="0" w:color="auto"/>
                        <w:left w:val="none" w:sz="0" w:space="0" w:color="auto"/>
                        <w:bottom w:val="none" w:sz="0" w:space="0" w:color="auto"/>
                        <w:right w:val="none" w:sz="0" w:space="0" w:color="auto"/>
                      </w:divBdr>
                      <w:divsChild>
                        <w:div w:id="254022100">
                          <w:marLeft w:val="0"/>
                          <w:marRight w:val="0"/>
                          <w:marTop w:val="0"/>
                          <w:marBottom w:val="0"/>
                          <w:divBdr>
                            <w:top w:val="none" w:sz="0" w:space="0" w:color="auto"/>
                            <w:left w:val="none" w:sz="0" w:space="0" w:color="auto"/>
                            <w:bottom w:val="none" w:sz="0" w:space="0" w:color="auto"/>
                            <w:right w:val="none" w:sz="0" w:space="0" w:color="auto"/>
                          </w:divBdr>
                          <w:divsChild>
                            <w:div w:id="1081564957">
                              <w:marLeft w:val="0"/>
                              <w:marRight w:val="0"/>
                              <w:marTop w:val="0"/>
                              <w:marBottom w:val="0"/>
                              <w:divBdr>
                                <w:top w:val="none" w:sz="0" w:space="0" w:color="auto"/>
                                <w:left w:val="none" w:sz="0" w:space="0" w:color="auto"/>
                                <w:bottom w:val="none" w:sz="0" w:space="0" w:color="auto"/>
                                <w:right w:val="none" w:sz="0" w:space="0" w:color="auto"/>
                              </w:divBdr>
                              <w:divsChild>
                                <w:div w:id="994382924">
                                  <w:marLeft w:val="0"/>
                                  <w:marRight w:val="0"/>
                                  <w:marTop w:val="0"/>
                                  <w:marBottom w:val="0"/>
                                  <w:divBdr>
                                    <w:top w:val="none" w:sz="0" w:space="0" w:color="auto"/>
                                    <w:left w:val="none" w:sz="0" w:space="0" w:color="auto"/>
                                    <w:bottom w:val="none" w:sz="0" w:space="0" w:color="auto"/>
                                    <w:right w:val="none" w:sz="0" w:space="0" w:color="auto"/>
                                  </w:divBdr>
                                  <w:divsChild>
                                    <w:div w:id="380204929">
                                      <w:marLeft w:val="0"/>
                                      <w:marRight w:val="0"/>
                                      <w:marTop w:val="0"/>
                                      <w:marBottom w:val="0"/>
                                      <w:divBdr>
                                        <w:top w:val="none" w:sz="0" w:space="0" w:color="auto"/>
                                        <w:left w:val="none" w:sz="0" w:space="0" w:color="auto"/>
                                        <w:bottom w:val="none" w:sz="0" w:space="0" w:color="auto"/>
                                        <w:right w:val="none" w:sz="0" w:space="0" w:color="auto"/>
                                      </w:divBdr>
                                      <w:divsChild>
                                        <w:div w:id="532112688">
                                          <w:marLeft w:val="0"/>
                                          <w:marRight w:val="0"/>
                                          <w:marTop w:val="0"/>
                                          <w:marBottom w:val="0"/>
                                          <w:divBdr>
                                            <w:top w:val="none" w:sz="0" w:space="0" w:color="auto"/>
                                            <w:left w:val="none" w:sz="0" w:space="0" w:color="auto"/>
                                            <w:bottom w:val="none" w:sz="0" w:space="0" w:color="auto"/>
                                            <w:right w:val="none" w:sz="0" w:space="0" w:color="auto"/>
                                          </w:divBdr>
                                          <w:divsChild>
                                            <w:div w:id="73432500">
                                              <w:marLeft w:val="0"/>
                                              <w:marRight w:val="0"/>
                                              <w:marTop w:val="0"/>
                                              <w:marBottom w:val="0"/>
                                              <w:divBdr>
                                                <w:top w:val="none" w:sz="0" w:space="0" w:color="auto"/>
                                                <w:left w:val="none" w:sz="0" w:space="0" w:color="auto"/>
                                                <w:bottom w:val="none" w:sz="0" w:space="0" w:color="auto"/>
                                                <w:right w:val="none" w:sz="0" w:space="0" w:color="auto"/>
                                              </w:divBdr>
                                              <w:divsChild>
                                                <w:div w:id="1347907455">
                                                  <w:marLeft w:val="0"/>
                                                  <w:marRight w:val="0"/>
                                                  <w:marTop w:val="0"/>
                                                  <w:marBottom w:val="0"/>
                                                  <w:divBdr>
                                                    <w:top w:val="none" w:sz="0" w:space="0" w:color="auto"/>
                                                    <w:left w:val="none" w:sz="0" w:space="0" w:color="auto"/>
                                                    <w:bottom w:val="none" w:sz="0" w:space="0" w:color="auto"/>
                                                    <w:right w:val="none" w:sz="0" w:space="0" w:color="auto"/>
                                                  </w:divBdr>
                                                  <w:divsChild>
                                                    <w:div w:id="1326779778">
                                                      <w:marLeft w:val="0"/>
                                                      <w:marRight w:val="90"/>
                                                      <w:marTop w:val="0"/>
                                                      <w:marBottom w:val="0"/>
                                                      <w:divBdr>
                                                        <w:top w:val="none" w:sz="0" w:space="0" w:color="auto"/>
                                                        <w:left w:val="none" w:sz="0" w:space="0" w:color="auto"/>
                                                        <w:bottom w:val="none" w:sz="0" w:space="0" w:color="auto"/>
                                                        <w:right w:val="none" w:sz="0" w:space="0" w:color="auto"/>
                                                      </w:divBdr>
                                                      <w:divsChild>
                                                        <w:div w:id="108285486">
                                                          <w:marLeft w:val="0"/>
                                                          <w:marRight w:val="0"/>
                                                          <w:marTop w:val="0"/>
                                                          <w:marBottom w:val="0"/>
                                                          <w:divBdr>
                                                            <w:top w:val="none" w:sz="0" w:space="0" w:color="auto"/>
                                                            <w:left w:val="none" w:sz="0" w:space="0" w:color="auto"/>
                                                            <w:bottom w:val="none" w:sz="0" w:space="0" w:color="auto"/>
                                                            <w:right w:val="none" w:sz="0" w:space="0" w:color="auto"/>
                                                          </w:divBdr>
                                                          <w:divsChild>
                                                            <w:div w:id="1390032660">
                                                              <w:marLeft w:val="0"/>
                                                              <w:marRight w:val="0"/>
                                                              <w:marTop w:val="0"/>
                                                              <w:marBottom w:val="0"/>
                                                              <w:divBdr>
                                                                <w:top w:val="none" w:sz="0" w:space="0" w:color="auto"/>
                                                                <w:left w:val="none" w:sz="0" w:space="0" w:color="auto"/>
                                                                <w:bottom w:val="none" w:sz="0" w:space="0" w:color="auto"/>
                                                                <w:right w:val="none" w:sz="0" w:space="0" w:color="auto"/>
                                                              </w:divBdr>
                                                              <w:divsChild>
                                                                <w:div w:id="1606113235">
                                                                  <w:marLeft w:val="0"/>
                                                                  <w:marRight w:val="0"/>
                                                                  <w:marTop w:val="0"/>
                                                                  <w:marBottom w:val="0"/>
                                                                  <w:divBdr>
                                                                    <w:top w:val="none" w:sz="0" w:space="0" w:color="auto"/>
                                                                    <w:left w:val="none" w:sz="0" w:space="0" w:color="auto"/>
                                                                    <w:bottom w:val="none" w:sz="0" w:space="0" w:color="auto"/>
                                                                    <w:right w:val="none" w:sz="0" w:space="0" w:color="auto"/>
                                                                  </w:divBdr>
                                                                  <w:divsChild>
                                                                    <w:div w:id="1647122760">
                                                                      <w:marLeft w:val="0"/>
                                                                      <w:marRight w:val="0"/>
                                                                      <w:marTop w:val="0"/>
                                                                      <w:marBottom w:val="105"/>
                                                                      <w:divBdr>
                                                                        <w:top w:val="single" w:sz="6" w:space="0" w:color="EDEDED"/>
                                                                        <w:left w:val="single" w:sz="6" w:space="0" w:color="EDEDED"/>
                                                                        <w:bottom w:val="single" w:sz="6" w:space="0" w:color="EDEDED"/>
                                                                        <w:right w:val="single" w:sz="6" w:space="0" w:color="EDEDED"/>
                                                                      </w:divBdr>
                                                                      <w:divsChild>
                                                                        <w:div w:id="79183989">
                                                                          <w:marLeft w:val="0"/>
                                                                          <w:marRight w:val="0"/>
                                                                          <w:marTop w:val="0"/>
                                                                          <w:marBottom w:val="0"/>
                                                                          <w:divBdr>
                                                                            <w:top w:val="none" w:sz="0" w:space="0" w:color="auto"/>
                                                                            <w:left w:val="none" w:sz="0" w:space="0" w:color="auto"/>
                                                                            <w:bottom w:val="none" w:sz="0" w:space="0" w:color="auto"/>
                                                                            <w:right w:val="none" w:sz="0" w:space="0" w:color="auto"/>
                                                                          </w:divBdr>
                                                                          <w:divsChild>
                                                                            <w:div w:id="1702126122">
                                                                              <w:marLeft w:val="0"/>
                                                                              <w:marRight w:val="0"/>
                                                                              <w:marTop w:val="0"/>
                                                                              <w:marBottom w:val="0"/>
                                                                              <w:divBdr>
                                                                                <w:top w:val="none" w:sz="0" w:space="0" w:color="auto"/>
                                                                                <w:left w:val="none" w:sz="0" w:space="0" w:color="auto"/>
                                                                                <w:bottom w:val="none" w:sz="0" w:space="0" w:color="auto"/>
                                                                                <w:right w:val="none" w:sz="0" w:space="0" w:color="auto"/>
                                                                              </w:divBdr>
                                                                              <w:divsChild>
                                                                                <w:div w:id="147090953">
                                                                                  <w:marLeft w:val="0"/>
                                                                                  <w:marRight w:val="0"/>
                                                                                  <w:marTop w:val="0"/>
                                                                                  <w:marBottom w:val="0"/>
                                                                                  <w:divBdr>
                                                                                    <w:top w:val="none" w:sz="0" w:space="0" w:color="auto"/>
                                                                                    <w:left w:val="none" w:sz="0" w:space="0" w:color="auto"/>
                                                                                    <w:bottom w:val="none" w:sz="0" w:space="0" w:color="auto"/>
                                                                                    <w:right w:val="none" w:sz="0" w:space="0" w:color="auto"/>
                                                                                  </w:divBdr>
                                                                                  <w:divsChild>
                                                                                    <w:div w:id="831406905">
                                                                                      <w:marLeft w:val="180"/>
                                                                                      <w:marRight w:val="180"/>
                                                                                      <w:marTop w:val="0"/>
                                                                                      <w:marBottom w:val="0"/>
                                                                                      <w:divBdr>
                                                                                        <w:top w:val="none" w:sz="0" w:space="0" w:color="auto"/>
                                                                                        <w:left w:val="none" w:sz="0" w:space="0" w:color="auto"/>
                                                                                        <w:bottom w:val="none" w:sz="0" w:space="0" w:color="auto"/>
                                                                                        <w:right w:val="none" w:sz="0" w:space="0" w:color="auto"/>
                                                                                      </w:divBdr>
                                                                                      <w:divsChild>
                                                                                        <w:div w:id="1687563332">
                                                                                          <w:marLeft w:val="0"/>
                                                                                          <w:marRight w:val="0"/>
                                                                                          <w:marTop w:val="0"/>
                                                                                          <w:marBottom w:val="0"/>
                                                                                          <w:divBdr>
                                                                                            <w:top w:val="none" w:sz="0" w:space="0" w:color="auto"/>
                                                                                            <w:left w:val="none" w:sz="0" w:space="0" w:color="auto"/>
                                                                                            <w:bottom w:val="none" w:sz="0" w:space="0" w:color="auto"/>
                                                                                            <w:right w:val="none" w:sz="0" w:space="0" w:color="auto"/>
                                                                                          </w:divBdr>
                                                                                          <w:divsChild>
                                                                                            <w:div w:id="1919438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941019">
                                                                                                  <w:marLeft w:val="0"/>
                                                                                                  <w:marRight w:val="0"/>
                                                                                                  <w:marTop w:val="0"/>
                                                                                                  <w:marBottom w:val="0"/>
                                                                                                  <w:divBdr>
                                                                                                    <w:top w:val="none" w:sz="0" w:space="0" w:color="auto"/>
                                                                                                    <w:left w:val="none" w:sz="0" w:space="0" w:color="auto"/>
                                                                                                    <w:bottom w:val="none" w:sz="0" w:space="0" w:color="auto"/>
                                                                                                    <w:right w:val="none" w:sz="0" w:space="0" w:color="auto"/>
                                                                                                  </w:divBdr>
                                                                                                  <w:divsChild>
                                                                                                    <w:div w:id="542713557">
                                                                                                      <w:marLeft w:val="0"/>
                                                                                                      <w:marRight w:val="0"/>
                                                                                                      <w:marTop w:val="0"/>
                                                                                                      <w:marBottom w:val="0"/>
                                                                                                      <w:divBdr>
                                                                                                        <w:top w:val="none" w:sz="0" w:space="0" w:color="auto"/>
                                                                                                        <w:left w:val="none" w:sz="0" w:space="0" w:color="auto"/>
                                                                                                        <w:bottom w:val="none" w:sz="0" w:space="0" w:color="auto"/>
                                                                                                        <w:right w:val="none" w:sz="0" w:space="0" w:color="auto"/>
                                                                                                      </w:divBdr>
                                                                                                    </w:div>
                                                                                                    <w:div w:id="630018638">
                                                                                                      <w:marLeft w:val="0"/>
                                                                                                      <w:marRight w:val="0"/>
                                                                                                      <w:marTop w:val="0"/>
                                                                                                      <w:marBottom w:val="0"/>
                                                                                                      <w:divBdr>
                                                                                                        <w:top w:val="none" w:sz="0" w:space="0" w:color="auto"/>
                                                                                                        <w:left w:val="none" w:sz="0" w:space="0" w:color="auto"/>
                                                                                                        <w:bottom w:val="none" w:sz="0" w:space="0" w:color="auto"/>
                                                                                                        <w:right w:val="none" w:sz="0" w:space="0" w:color="auto"/>
                                                                                                      </w:divBdr>
                                                                                                    </w:div>
                                                                                                    <w:div w:id="935289457">
                                                                                                      <w:marLeft w:val="0"/>
                                                                                                      <w:marRight w:val="0"/>
                                                                                                      <w:marTop w:val="0"/>
                                                                                                      <w:marBottom w:val="0"/>
                                                                                                      <w:divBdr>
                                                                                                        <w:top w:val="none" w:sz="0" w:space="0" w:color="auto"/>
                                                                                                        <w:left w:val="none" w:sz="0" w:space="0" w:color="auto"/>
                                                                                                        <w:bottom w:val="none" w:sz="0" w:space="0" w:color="auto"/>
                                                                                                        <w:right w:val="none" w:sz="0" w:space="0" w:color="auto"/>
                                                                                                      </w:divBdr>
                                                                                                    </w:div>
                                                                                                    <w:div w:id="1029333925">
                                                                                                      <w:marLeft w:val="0"/>
                                                                                                      <w:marRight w:val="0"/>
                                                                                                      <w:marTop w:val="0"/>
                                                                                                      <w:marBottom w:val="0"/>
                                                                                                      <w:divBdr>
                                                                                                        <w:top w:val="none" w:sz="0" w:space="0" w:color="auto"/>
                                                                                                        <w:left w:val="none" w:sz="0" w:space="0" w:color="auto"/>
                                                                                                        <w:bottom w:val="none" w:sz="0" w:space="0" w:color="auto"/>
                                                                                                        <w:right w:val="none" w:sz="0" w:space="0" w:color="auto"/>
                                                                                                      </w:divBdr>
                                                                                                    </w:div>
                                                                                                    <w:div w:id="124853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1933208">
      <w:bodyDiv w:val="1"/>
      <w:marLeft w:val="0"/>
      <w:marRight w:val="0"/>
      <w:marTop w:val="0"/>
      <w:marBottom w:val="0"/>
      <w:divBdr>
        <w:top w:val="none" w:sz="0" w:space="0" w:color="auto"/>
        <w:left w:val="none" w:sz="0" w:space="0" w:color="auto"/>
        <w:bottom w:val="none" w:sz="0" w:space="0" w:color="auto"/>
        <w:right w:val="none" w:sz="0" w:space="0" w:color="auto"/>
      </w:divBdr>
      <w:divsChild>
        <w:div w:id="318928413">
          <w:marLeft w:val="0"/>
          <w:marRight w:val="0"/>
          <w:marTop w:val="280"/>
          <w:marBottom w:val="280"/>
          <w:divBdr>
            <w:top w:val="none" w:sz="0" w:space="0" w:color="auto"/>
            <w:left w:val="none" w:sz="0" w:space="0" w:color="auto"/>
            <w:bottom w:val="none" w:sz="0" w:space="0" w:color="auto"/>
            <w:right w:val="none" w:sz="0" w:space="0" w:color="auto"/>
          </w:divBdr>
        </w:div>
        <w:div w:id="361252696">
          <w:marLeft w:val="0"/>
          <w:marRight w:val="0"/>
          <w:marTop w:val="280"/>
          <w:marBottom w:val="280"/>
          <w:divBdr>
            <w:top w:val="none" w:sz="0" w:space="0" w:color="auto"/>
            <w:left w:val="none" w:sz="0" w:space="0" w:color="auto"/>
            <w:bottom w:val="none" w:sz="0" w:space="0" w:color="auto"/>
            <w:right w:val="none" w:sz="0" w:space="0" w:color="auto"/>
          </w:divBdr>
        </w:div>
        <w:div w:id="782651021">
          <w:marLeft w:val="0"/>
          <w:marRight w:val="0"/>
          <w:marTop w:val="280"/>
          <w:marBottom w:val="280"/>
          <w:divBdr>
            <w:top w:val="none" w:sz="0" w:space="0" w:color="auto"/>
            <w:left w:val="none" w:sz="0" w:space="0" w:color="auto"/>
            <w:bottom w:val="none" w:sz="0" w:space="0" w:color="auto"/>
            <w:right w:val="none" w:sz="0" w:space="0" w:color="auto"/>
          </w:divBdr>
        </w:div>
        <w:div w:id="944770239">
          <w:marLeft w:val="0"/>
          <w:marRight w:val="0"/>
          <w:marTop w:val="280"/>
          <w:marBottom w:val="280"/>
          <w:divBdr>
            <w:top w:val="none" w:sz="0" w:space="0" w:color="auto"/>
            <w:left w:val="none" w:sz="0" w:space="0" w:color="auto"/>
            <w:bottom w:val="none" w:sz="0" w:space="0" w:color="auto"/>
            <w:right w:val="none" w:sz="0" w:space="0" w:color="auto"/>
          </w:divBdr>
        </w:div>
        <w:div w:id="1014501325">
          <w:marLeft w:val="0"/>
          <w:marRight w:val="0"/>
          <w:marTop w:val="280"/>
          <w:marBottom w:val="280"/>
          <w:divBdr>
            <w:top w:val="none" w:sz="0" w:space="0" w:color="auto"/>
            <w:left w:val="none" w:sz="0" w:space="0" w:color="auto"/>
            <w:bottom w:val="none" w:sz="0" w:space="0" w:color="auto"/>
            <w:right w:val="none" w:sz="0" w:space="0" w:color="auto"/>
          </w:divBdr>
        </w:div>
        <w:div w:id="1116604229">
          <w:marLeft w:val="0"/>
          <w:marRight w:val="0"/>
          <w:marTop w:val="280"/>
          <w:marBottom w:val="280"/>
          <w:divBdr>
            <w:top w:val="none" w:sz="0" w:space="0" w:color="auto"/>
            <w:left w:val="none" w:sz="0" w:space="0" w:color="auto"/>
            <w:bottom w:val="none" w:sz="0" w:space="0" w:color="auto"/>
            <w:right w:val="none" w:sz="0" w:space="0" w:color="auto"/>
          </w:divBdr>
        </w:div>
        <w:div w:id="1116830547">
          <w:marLeft w:val="0"/>
          <w:marRight w:val="0"/>
          <w:marTop w:val="280"/>
          <w:marBottom w:val="280"/>
          <w:divBdr>
            <w:top w:val="none" w:sz="0" w:space="0" w:color="auto"/>
            <w:left w:val="none" w:sz="0" w:space="0" w:color="auto"/>
            <w:bottom w:val="none" w:sz="0" w:space="0" w:color="auto"/>
            <w:right w:val="none" w:sz="0" w:space="0" w:color="auto"/>
          </w:divBdr>
        </w:div>
        <w:div w:id="1162351336">
          <w:marLeft w:val="0"/>
          <w:marRight w:val="0"/>
          <w:marTop w:val="280"/>
          <w:marBottom w:val="280"/>
          <w:divBdr>
            <w:top w:val="none" w:sz="0" w:space="0" w:color="auto"/>
            <w:left w:val="none" w:sz="0" w:space="0" w:color="auto"/>
            <w:bottom w:val="none" w:sz="0" w:space="0" w:color="auto"/>
            <w:right w:val="none" w:sz="0" w:space="0" w:color="auto"/>
          </w:divBdr>
        </w:div>
        <w:div w:id="1510099949">
          <w:marLeft w:val="0"/>
          <w:marRight w:val="0"/>
          <w:marTop w:val="280"/>
          <w:marBottom w:val="280"/>
          <w:divBdr>
            <w:top w:val="none" w:sz="0" w:space="0" w:color="auto"/>
            <w:left w:val="none" w:sz="0" w:space="0" w:color="auto"/>
            <w:bottom w:val="none" w:sz="0" w:space="0" w:color="auto"/>
            <w:right w:val="none" w:sz="0" w:space="0" w:color="auto"/>
          </w:divBdr>
        </w:div>
        <w:div w:id="1574313071">
          <w:marLeft w:val="0"/>
          <w:marRight w:val="0"/>
          <w:marTop w:val="280"/>
          <w:marBottom w:val="280"/>
          <w:divBdr>
            <w:top w:val="none" w:sz="0" w:space="0" w:color="auto"/>
            <w:left w:val="none" w:sz="0" w:space="0" w:color="auto"/>
            <w:bottom w:val="none" w:sz="0" w:space="0" w:color="auto"/>
            <w:right w:val="none" w:sz="0" w:space="0" w:color="auto"/>
          </w:divBdr>
        </w:div>
        <w:div w:id="1592659890">
          <w:marLeft w:val="0"/>
          <w:marRight w:val="0"/>
          <w:marTop w:val="280"/>
          <w:marBottom w:val="280"/>
          <w:divBdr>
            <w:top w:val="none" w:sz="0" w:space="0" w:color="auto"/>
            <w:left w:val="none" w:sz="0" w:space="0" w:color="auto"/>
            <w:bottom w:val="none" w:sz="0" w:space="0" w:color="auto"/>
            <w:right w:val="none" w:sz="0" w:space="0" w:color="auto"/>
          </w:divBdr>
        </w:div>
        <w:div w:id="1619726672">
          <w:marLeft w:val="0"/>
          <w:marRight w:val="0"/>
          <w:marTop w:val="280"/>
          <w:marBottom w:val="280"/>
          <w:divBdr>
            <w:top w:val="none" w:sz="0" w:space="0" w:color="auto"/>
            <w:left w:val="none" w:sz="0" w:space="0" w:color="auto"/>
            <w:bottom w:val="none" w:sz="0" w:space="0" w:color="auto"/>
            <w:right w:val="none" w:sz="0" w:space="0" w:color="auto"/>
          </w:divBdr>
        </w:div>
        <w:div w:id="1905481521">
          <w:marLeft w:val="0"/>
          <w:marRight w:val="0"/>
          <w:marTop w:val="280"/>
          <w:marBottom w:val="280"/>
          <w:divBdr>
            <w:top w:val="none" w:sz="0" w:space="0" w:color="auto"/>
            <w:left w:val="none" w:sz="0" w:space="0" w:color="auto"/>
            <w:bottom w:val="none" w:sz="0" w:space="0" w:color="auto"/>
            <w:right w:val="none" w:sz="0" w:space="0" w:color="auto"/>
          </w:divBdr>
        </w:div>
        <w:div w:id="1906407778">
          <w:marLeft w:val="0"/>
          <w:marRight w:val="0"/>
          <w:marTop w:val="280"/>
          <w:marBottom w:val="280"/>
          <w:divBdr>
            <w:top w:val="none" w:sz="0" w:space="0" w:color="auto"/>
            <w:left w:val="none" w:sz="0" w:space="0" w:color="auto"/>
            <w:bottom w:val="none" w:sz="0" w:space="0" w:color="auto"/>
            <w:right w:val="none" w:sz="0" w:space="0" w:color="auto"/>
          </w:divBdr>
        </w:div>
        <w:div w:id="1957981093">
          <w:marLeft w:val="0"/>
          <w:marRight w:val="0"/>
          <w:marTop w:val="280"/>
          <w:marBottom w:val="280"/>
          <w:divBdr>
            <w:top w:val="none" w:sz="0" w:space="0" w:color="auto"/>
            <w:left w:val="none" w:sz="0" w:space="0" w:color="auto"/>
            <w:bottom w:val="none" w:sz="0" w:space="0" w:color="auto"/>
            <w:right w:val="none" w:sz="0" w:space="0" w:color="auto"/>
          </w:divBdr>
        </w:div>
      </w:divsChild>
    </w:div>
    <w:div w:id="328019314">
      <w:bodyDiv w:val="1"/>
      <w:marLeft w:val="0"/>
      <w:marRight w:val="0"/>
      <w:marTop w:val="0"/>
      <w:marBottom w:val="0"/>
      <w:divBdr>
        <w:top w:val="none" w:sz="0" w:space="0" w:color="auto"/>
        <w:left w:val="none" w:sz="0" w:space="0" w:color="auto"/>
        <w:bottom w:val="none" w:sz="0" w:space="0" w:color="auto"/>
        <w:right w:val="none" w:sz="0" w:space="0" w:color="auto"/>
      </w:divBdr>
      <w:divsChild>
        <w:div w:id="1536768204">
          <w:marLeft w:val="0"/>
          <w:marRight w:val="0"/>
          <w:marTop w:val="0"/>
          <w:marBottom w:val="0"/>
          <w:divBdr>
            <w:top w:val="none" w:sz="0" w:space="0" w:color="auto"/>
            <w:left w:val="none" w:sz="0" w:space="0" w:color="auto"/>
            <w:bottom w:val="none" w:sz="0" w:space="0" w:color="auto"/>
            <w:right w:val="none" w:sz="0" w:space="0" w:color="auto"/>
          </w:divBdr>
        </w:div>
      </w:divsChild>
    </w:div>
    <w:div w:id="330253368">
      <w:bodyDiv w:val="1"/>
      <w:marLeft w:val="0"/>
      <w:marRight w:val="0"/>
      <w:marTop w:val="0"/>
      <w:marBottom w:val="0"/>
      <w:divBdr>
        <w:top w:val="none" w:sz="0" w:space="0" w:color="auto"/>
        <w:left w:val="none" w:sz="0" w:space="0" w:color="auto"/>
        <w:bottom w:val="none" w:sz="0" w:space="0" w:color="auto"/>
        <w:right w:val="none" w:sz="0" w:space="0" w:color="auto"/>
      </w:divBdr>
      <w:divsChild>
        <w:div w:id="731199929">
          <w:marLeft w:val="0"/>
          <w:marRight w:val="0"/>
          <w:marTop w:val="0"/>
          <w:marBottom w:val="0"/>
          <w:divBdr>
            <w:top w:val="none" w:sz="0" w:space="0" w:color="auto"/>
            <w:left w:val="none" w:sz="0" w:space="0" w:color="auto"/>
            <w:bottom w:val="none" w:sz="0" w:space="0" w:color="auto"/>
            <w:right w:val="none" w:sz="0" w:space="0" w:color="auto"/>
          </w:divBdr>
          <w:divsChild>
            <w:div w:id="1100948961">
              <w:marLeft w:val="0"/>
              <w:marRight w:val="0"/>
              <w:marTop w:val="0"/>
              <w:marBottom w:val="0"/>
              <w:divBdr>
                <w:top w:val="none" w:sz="0" w:space="0" w:color="auto"/>
                <w:left w:val="none" w:sz="0" w:space="0" w:color="auto"/>
                <w:bottom w:val="none" w:sz="0" w:space="0" w:color="auto"/>
                <w:right w:val="none" w:sz="0" w:space="0" w:color="auto"/>
              </w:divBdr>
              <w:divsChild>
                <w:div w:id="211774970">
                  <w:marLeft w:val="0"/>
                  <w:marRight w:val="0"/>
                  <w:marTop w:val="0"/>
                  <w:marBottom w:val="0"/>
                  <w:divBdr>
                    <w:top w:val="none" w:sz="0" w:space="0" w:color="auto"/>
                    <w:left w:val="none" w:sz="0" w:space="0" w:color="auto"/>
                    <w:bottom w:val="none" w:sz="0" w:space="0" w:color="auto"/>
                    <w:right w:val="none" w:sz="0" w:space="0" w:color="auto"/>
                  </w:divBdr>
                  <w:divsChild>
                    <w:div w:id="945649939">
                      <w:marLeft w:val="0"/>
                      <w:marRight w:val="0"/>
                      <w:marTop w:val="0"/>
                      <w:marBottom w:val="0"/>
                      <w:divBdr>
                        <w:top w:val="none" w:sz="0" w:space="0" w:color="auto"/>
                        <w:left w:val="none" w:sz="0" w:space="0" w:color="auto"/>
                        <w:bottom w:val="none" w:sz="0" w:space="0" w:color="auto"/>
                        <w:right w:val="none" w:sz="0" w:space="0" w:color="auto"/>
                      </w:divBdr>
                      <w:divsChild>
                        <w:div w:id="760443963">
                          <w:marLeft w:val="0"/>
                          <w:marRight w:val="0"/>
                          <w:marTop w:val="0"/>
                          <w:marBottom w:val="0"/>
                          <w:divBdr>
                            <w:top w:val="none" w:sz="0" w:space="0" w:color="auto"/>
                            <w:left w:val="none" w:sz="0" w:space="0" w:color="auto"/>
                            <w:bottom w:val="none" w:sz="0" w:space="0" w:color="auto"/>
                            <w:right w:val="none" w:sz="0" w:space="0" w:color="auto"/>
                          </w:divBdr>
                          <w:divsChild>
                            <w:div w:id="1616474888">
                              <w:marLeft w:val="0"/>
                              <w:marRight w:val="0"/>
                              <w:marTop w:val="0"/>
                              <w:marBottom w:val="0"/>
                              <w:divBdr>
                                <w:top w:val="none" w:sz="0" w:space="0" w:color="auto"/>
                                <w:left w:val="none" w:sz="0" w:space="0" w:color="auto"/>
                                <w:bottom w:val="none" w:sz="0" w:space="0" w:color="auto"/>
                                <w:right w:val="none" w:sz="0" w:space="0" w:color="auto"/>
                              </w:divBdr>
                              <w:divsChild>
                                <w:div w:id="476143562">
                                  <w:marLeft w:val="0"/>
                                  <w:marRight w:val="0"/>
                                  <w:marTop w:val="0"/>
                                  <w:marBottom w:val="0"/>
                                  <w:divBdr>
                                    <w:top w:val="none" w:sz="0" w:space="0" w:color="auto"/>
                                    <w:left w:val="none" w:sz="0" w:space="0" w:color="auto"/>
                                    <w:bottom w:val="none" w:sz="0" w:space="0" w:color="auto"/>
                                    <w:right w:val="none" w:sz="0" w:space="0" w:color="auto"/>
                                  </w:divBdr>
                                  <w:divsChild>
                                    <w:div w:id="1074088946">
                                      <w:marLeft w:val="0"/>
                                      <w:marRight w:val="0"/>
                                      <w:marTop w:val="0"/>
                                      <w:marBottom w:val="0"/>
                                      <w:divBdr>
                                        <w:top w:val="none" w:sz="0" w:space="0" w:color="auto"/>
                                        <w:left w:val="none" w:sz="0" w:space="0" w:color="auto"/>
                                        <w:bottom w:val="none" w:sz="0" w:space="0" w:color="auto"/>
                                        <w:right w:val="none" w:sz="0" w:space="0" w:color="auto"/>
                                      </w:divBdr>
                                      <w:divsChild>
                                        <w:div w:id="2063752016">
                                          <w:marLeft w:val="0"/>
                                          <w:marRight w:val="0"/>
                                          <w:marTop w:val="0"/>
                                          <w:marBottom w:val="0"/>
                                          <w:divBdr>
                                            <w:top w:val="none" w:sz="0" w:space="0" w:color="auto"/>
                                            <w:left w:val="none" w:sz="0" w:space="0" w:color="auto"/>
                                            <w:bottom w:val="none" w:sz="0" w:space="0" w:color="auto"/>
                                            <w:right w:val="none" w:sz="0" w:space="0" w:color="auto"/>
                                          </w:divBdr>
                                          <w:divsChild>
                                            <w:div w:id="1500736109">
                                              <w:marLeft w:val="0"/>
                                              <w:marRight w:val="0"/>
                                              <w:marTop w:val="0"/>
                                              <w:marBottom w:val="0"/>
                                              <w:divBdr>
                                                <w:top w:val="none" w:sz="0" w:space="0" w:color="auto"/>
                                                <w:left w:val="none" w:sz="0" w:space="0" w:color="auto"/>
                                                <w:bottom w:val="none" w:sz="0" w:space="0" w:color="auto"/>
                                                <w:right w:val="none" w:sz="0" w:space="0" w:color="auto"/>
                                              </w:divBdr>
                                              <w:divsChild>
                                                <w:div w:id="1907371357">
                                                  <w:marLeft w:val="0"/>
                                                  <w:marRight w:val="0"/>
                                                  <w:marTop w:val="0"/>
                                                  <w:marBottom w:val="0"/>
                                                  <w:divBdr>
                                                    <w:top w:val="none" w:sz="0" w:space="0" w:color="auto"/>
                                                    <w:left w:val="none" w:sz="0" w:space="0" w:color="auto"/>
                                                    <w:bottom w:val="none" w:sz="0" w:space="0" w:color="auto"/>
                                                    <w:right w:val="none" w:sz="0" w:space="0" w:color="auto"/>
                                                  </w:divBdr>
                                                  <w:divsChild>
                                                    <w:div w:id="535890954">
                                                      <w:marLeft w:val="0"/>
                                                      <w:marRight w:val="90"/>
                                                      <w:marTop w:val="0"/>
                                                      <w:marBottom w:val="0"/>
                                                      <w:divBdr>
                                                        <w:top w:val="none" w:sz="0" w:space="0" w:color="auto"/>
                                                        <w:left w:val="none" w:sz="0" w:space="0" w:color="auto"/>
                                                        <w:bottom w:val="none" w:sz="0" w:space="0" w:color="auto"/>
                                                        <w:right w:val="none" w:sz="0" w:space="0" w:color="auto"/>
                                                      </w:divBdr>
                                                      <w:divsChild>
                                                        <w:div w:id="371269381">
                                                          <w:marLeft w:val="0"/>
                                                          <w:marRight w:val="0"/>
                                                          <w:marTop w:val="0"/>
                                                          <w:marBottom w:val="0"/>
                                                          <w:divBdr>
                                                            <w:top w:val="none" w:sz="0" w:space="0" w:color="auto"/>
                                                            <w:left w:val="none" w:sz="0" w:space="0" w:color="auto"/>
                                                            <w:bottom w:val="none" w:sz="0" w:space="0" w:color="auto"/>
                                                            <w:right w:val="none" w:sz="0" w:space="0" w:color="auto"/>
                                                          </w:divBdr>
                                                          <w:divsChild>
                                                            <w:div w:id="1250236882">
                                                              <w:marLeft w:val="0"/>
                                                              <w:marRight w:val="0"/>
                                                              <w:marTop w:val="0"/>
                                                              <w:marBottom w:val="0"/>
                                                              <w:divBdr>
                                                                <w:top w:val="none" w:sz="0" w:space="0" w:color="auto"/>
                                                                <w:left w:val="none" w:sz="0" w:space="0" w:color="auto"/>
                                                                <w:bottom w:val="none" w:sz="0" w:space="0" w:color="auto"/>
                                                                <w:right w:val="none" w:sz="0" w:space="0" w:color="auto"/>
                                                              </w:divBdr>
                                                              <w:divsChild>
                                                                <w:div w:id="1691683045">
                                                                  <w:marLeft w:val="0"/>
                                                                  <w:marRight w:val="0"/>
                                                                  <w:marTop w:val="0"/>
                                                                  <w:marBottom w:val="0"/>
                                                                  <w:divBdr>
                                                                    <w:top w:val="none" w:sz="0" w:space="0" w:color="auto"/>
                                                                    <w:left w:val="none" w:sz="0" w:space="0" w:color="auto"/>
                                                                    <w:bottom w:val="none" w:sz="0" w:space="0" w:color="auto"/>
                                                                    <w:right w:val="none" w:sz="0" w:space="0" w:color="auto"/>
                                                                  </w:divBdr>
                                                                  <w:divsChild>
                                                                    <w:div w:id="480316569">
                                                                      <w:marLeft w:val="0"/>
                                                                      <w:marRight w:val="0"/>
                                                                      <w:marTop w:val="0"/>
                                                                      <w:marBottom w:val="105"/>
                                                                      <w:divBdr>
                                                                        <w:top w:val="single" w:sz="6" w:space="0" w:color="EDEDED"/>
                                                                        <w:left w:val="single" w:sz="6" w:space="0" w:color="EDEDED"/>
                                                                        <w:bottom w:val="single" w:sz="6" w:space="0" w:color="EDEDED"/>
                                                                        <w:right w:val="single" w:sz="6" w:space="0" w:color="EDEDED"/>
                                                                      </w:divBdr>
                                                                      <w:divsChild>
                                                                        <w:div w:id="1818452563">
                                                                          <w:marLeft w:val="0"/>
                                                                          <w:marRight w:val="0"/>
                                                                          <w:marTop w:val="0"/>
                                                                          <w:marBottom w:val="0"/>
                                                                          <w:divBdr>
                                                                            <w:top w:val="none" w:sz="0" w:space="0" w:color="auto"/>
                                                                            <w:left w:val="none" w:sz="0" w:space="0" w:color="auto"/>
                                                                            <w:bottom w:val="none" w:sz="0" w:space="0" w:color="auto"/>
                                                                            <w:right w:val="none" w:sz="0" w:space="0" w:color="auto"/>
                                                                          </w:divBdr>
                                                                          <w:divsChild>
                                                                            <w:div w:id="1287470891">
                                                                              <w:marLeft w:val="0"/>
                                                                              <w:marRight w:val="0"/>
                                                                              <w:marTop w:val="0"/>
                                                                              <w:marBottom w:val="0"/>
                                                                              <w:divBdr>
                                                                                <w:top w:val="none" w:sz="0" w:space="0" w:color="auto"/>
                                                                                <w:left w:val="none" w:sz="0" w:space="0" w:color="auto"/>
                                                                                <w:bottom w:val="none" w:sz="0" w:space="0" w:color="auto"/>
                                                                                <w:right w:val="none" w:sz="0" w:space="0" w:color="auto"/>
                                                                              </w:divBdr>
                                                                              <w:divsChild>
                                                                                <w:div w:id="247809284">
                                                                                  <w:marLeft w:val="0"/>
                                                                                  <w:marRight w:val="0"/>
                                                                                  <w:marTop w:val="0"/>
                                                                                  <w:marBottom w:val="0"/>
                                                                                  <w:divBdr>
                                                                                    <w:top w:val="none" w:sz="0" w:space="0" w:color="auto"/>
                                                                                    <w:left w:val="none" w:sz="0" w:space="0" w:color="auto"/>
                                                                                    <w:bottom w:val="none" w:sz="0" w:space="0" w:color="auto"/>
                                                                                    <w:right w:val="none" w:sz="0" w:space="0" w:color="auto"/>
                                                                                  </w:divBdr>
                                                                                  <w:divsChild>
                                                                                    <w:div w:id="2141147292">
                                                                                      <w:marLeft w:val="180"/>
                                                                                      <w:marRight w:val="180"/>
                                                                                      <w:marTop w:val="0"/>
                                                                                      <w:marBottom w:val="0"/>
                                                                                      <w:divBdr>
                                                                                        <w:top w:val="none" w:sz="0" w:space="0" w:color="auto"/>
                                                                                        <w:left w:val="none" w:sz="0" w:space="0" w:color="auto"/>
                                                                                        <w:bottom w:val="none" w:sz="0" w:space="0" w:color="auto"/>
                                                                                        <w:right w:val="none" w:sz="0" w:space="0" w:color="auto"/>
                                                                                      </w:divBdr>
                                                                                      <w:divsChild>
                                                                                        <w:div w:id="1021013543">
                                                                                          <w:marLeft w:val="0"/>
                                                                                          <w:marRight w:val="0"/>
                                                                                          <w:marTop w:val="0"/>
                                                                                          <w:marBottom w:val="0"/>
                                                                                          <w:divBdr>
                                                                                            <w:top w:val="none" w:sz="0" w:space="0" w:color="auto"/>
                                                                                            <w:left w:val="none" w:sz="0" w:space="0" w:color="auto"/>
                                                                                            <w:bottom w:val="none" w:sz="0" w:space="0" w:color="auto"/>
                                                                                            <w:right w:val="none" w:sz="0" w:space="0" w:color="auto"/>
                                                                                          </w:divBdr>
                                                                                          <w:divsChild>
                                                                                            <w:div w:id="1954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6639233">
      <w:bodyDiv w:val="1"/>
      <w:marLeft w:val="0"/>
      <w:marRight w:val="0"/>
      <w:marTop w:val="0"/>
      <w:marBottom w:val="0"/>
      <w:divBdr>
        <w:top w:val="none" w:sz="0" w:space="0" w:color="auto"/>
        <w:left w:val="none" w:sz="0" w:space="0" w:color="auto"/>
        <w:bottom w:val="none" w:sz="0" w:space="0" w:color="auto"/>
        <w:right w:val="none" w:sz="0" w:space="0" w:color="auto"/>
      </w:divBdr>
    </w:div>
    <w:div w:id="350038296">
      <w:bodyDiv w:val="1"/>
      <w:marLeft w:val="0"/>
      <w:marRight w:val="0"/>
      <w:marTop w:val="0"/>
      <w:marBottom w:val="0"/>
      <w:divBdr>
        <w:top w:val="none" w:sz="0" w:space="0" w:color="auto"/>
        <w:left w:val="none" w:sz="0" w:space="0" w:color="auto"/>
        <w:bottom w:val="none" w:sz="0" w:space="0" w:color="auto"/>
        <w:right w:val="none" w:sz="0" w:space="0" w:color="auto"/>
      </w:divBdr>
    </w:div>
    <w:div w:id="351341865">
      <w:bodyDiv w:val="1"/>
      <w:marLeft w:val="0"/>
      <w:marRight w:val="0"/>
      <w:marTop w:val="0"/>
      <w:marBottom w:val="0"/>
      <w:divBdr>
        <w:top w:val="none" w:sz="0" w:space="0" w:color="auto"/>
        <w:left w:val="none" w:sz="0" w:space="0" w:color="auto"/>
        <w:bottom w:val="none" w:sz="0" w:space="0" w:color="auto"/>
        <w:right w:val="none" w:sz="0" w:space="0" w:color="auto"/>
      </w:divBdr>
    </w:div>
    <w:div w:id="358091176">
      <w:bodyDiv w:val="1"/>
      <w:marLeft w:val="0"/>
      <w:marRight w:val="0"/>
      <w:marTop w:val="0"/>
      <w:marBottom w:val="0"/>
      <w:divBdr>
        <w:top w:val="none" w:sz="0" w:space="0" w:color="auto"/>
        <w:left w:val="none" w:sz="0" w:space="0" w:color="auto"/>
        <w:bottom w:val="none" w:sz="0" w:space="0" w:color="auto"/>
        <w:right w:val="none" w:sz="0" w:space="0" w:color="auto"/>
      </w:divBdr>
    </w:div>
    <w:div w:id="358311668">
      <w:bodyDiv w:val="1"/>
      <w:marLeft w:val="0"/>
      <w:marRight w:val="0"/>
      <w:marTop w:val="0"/>
      <w:marBottom w:val="0"/>
      <w:divBdr>
        <w:top w:val="none" w:sz="0" w:space="0" w:color="auto"/>
        <w:left w:val="none" w:sz="0" w:space="0" w:color="auto"/>
        <w:bottom w:val="none" w:sz="0" w:space="0" w:color="auto"/>
        <w:right w:val="none" w:sz="0" w:space="0" w:color="auto"/>
      </w:divBdr>
    </w:div>
    <w:div w:id="370034730">
      <w:bodyDiv w:val="1"/>
      <w:marLeft w:val="0"/>
      <w:marRight w:val="0"/>
      <w:marTop w:val="0"/>
      <w:marBottom w:val="0"/>
      <w:divBdr>
        <w:top w:val="none" w:sz="0" w:space="0" w:color="auto"/>
        <w:left w:val="none" w:sz="0" w:space="0" w:color="auto"/>
        <w:bottom w:val="none" w:sz="0" w:space="0" w:color="auto"/>
        <w:right w:val="none" w:sz="0" w:space="0" w:color="auto"/>
      </w:divBdr>
      <w:divsChild>
        <w:div w:id="55008964">
          <w:marLeft w:val="0"/>
          <w:marRight w:val="0"/>
          <w:marTop w:val="0"/>
          <w:marBottom w:val="0"/>
          <w:divBdr>
            <w:top w:val="none" w:sz="0" w:space="0" w:color="auto"/>
            <w:left w:val="none" w:sz="0" w:space="0" w:color="auto"/>
            <w:bottom w:val="none" w:sz="0" w:space="0" w:color="auto"/>
            <w:right w:val="none" w:sz="0" w:space="0" w:color="auto"/>
          </w:divBdr>
        </w:div>
        <w:div w:id="465706983">
          <w:marLeft w:val="0"/>
          <w:marRight w:val="0"/>
          <w:marTop w:val="0"/>
          <w:marBottom w:val="0"/>
          <w:divBdr>
            <w:top w:val="none" w:sz="0" w:space="0" w:color="auto"/>
            <w:left w:val="none" w:sz="0" w:space="0" w:color="auto"/>
            <w:bottom w:val="none" w:sz="0" w:space="0" w:color="auto"/>
            <w:right w:val="none" w:sz="0" w:space="0" w:color="auto"/>
          </w:divBdr>
        </w:div>
        <w:div w:id="602225716">
          <w:marLeft w:val="0"/>
          <w:marRight w:val="0"/>
          <w:marTop w:val="0"/>
          <w:marBottom w:val="0"/>
          <w:divBdr>
            <w:top w:val="none" w:sz="0" w:space="0" w:color="auto"/>
            <w:left w:val="none" w:sz="0" w:space="0" w:color="auto"/>
            <w:bottom w:val="none" w:sz="0" w:space="0" w:color="auto"/>
            <w:right w:val="none" w:sz="0" w:space="0" w:color="auto"/>
          </w:divBdr>
        </w:div>
        <w:div w:id="1128746582">
          <w:marLeft w:val="0"/>
          <w:marRight w:val="0"/>
          <w:marTop w:val="0"/>
          <w:marBottom w:val="0"/>
          <w:divBdr>
            <w:top w:val="none" w:sz="0" w:space="0" w:color="auto"/>
            <w:left w:val="none" w:sz="0" w:space="0" w:color="auto"/>
            <w:bottom w:val="none" w:sz="0" w:space="0" w:color="auto"/>
            <w:right w:val="none" w:sz="0" w:space="0" w:color="auto"/>
          </w:divBdr>
        </w:div>
        <w:div w:id="1134253722">
          <w:marLeft w:val="0"/>
          <w:marRight w:val="0"/>
          <w:marTop w:val="0"/>
          <w:marBottom w:val="0"/>
          <w:divBdr>
            <w:top w:val="none" w:sz="0" w:space="0" w:color="auto"/>
            <w:left w:val="none" w:sz="0" w:space="0" w:color="auto"/>
            <w:bottom w:val="none" w:sz="0" w:space="0" w:color="auto"/>
            <w:right w:val="none" w:sz="0" w:space="0" w:color="auto"/>
          </w:divBdr>
        </w:div>
        <w:div w:id="1253663830">
          <w:marLeft w:val="0"/>
          <w:marRight w:val="0"/>
          <w:marTop w:val="0"/>
          <w:marBottom w:val="0"/>
          <w:divBdr>
            <w:top w:val="none" w:sz="0" w:space="0" w:color="auto"/>
            <w:left w:val="none" w:sz="0" w:space="0" w:color="auto"/>
            <w:bottom w:val="none" w:sz="0" w:space="0" w:color="auto"/>
            <w:right w:val="none" w:sz="0" w:space="0" w:color="auto"/>
          </w:divBdr>
        </w:div>
        <w:div w:id="1492940225">
          <w:marLeft w:val="0"/>
          <w:marRight w:val="0"/>
          <w:marTop w:val="0"/>
          <w:marBottom w:val="0"/>
          <w:divBdr>
            <w:top w:val="none" w:sz="0" w:space="0" w:color="auto"/>
            <w:left w:val="none" w:sz="0" w:space="0" w:color="auto"/>
            <w:bottom w:val="none" w:sz="0" w:space="0" w:color="auto"/>
            <w:right w:val="none" w:sz="0" w:space="0" w:color="auto"/>
          </w:divBdr>
        </w:div>
        <w:div w:id="1510296342">
          <w:marLeft w:val="0"/>
          <w:marRight w:val="0"/>
          <w:marTop w:val="0"/>
          <w:marBottom w:val="0"/>
          <w:divBdr>
            <w:top w:val="none" w:sz="0" w:space="0" w:color="auto"/>
            <w:left w:val="none" w:sz="0" w:space="0" w:color="auto"/>
            <w:bottom w:val="none" w:sz="0" w:space="0" w:color="auto"/>
            <w:right w:val="none" w:sz="0" w:space="0" w:color="auto"/>
          </w:divBdr>
        </w:div>
        <w:div w:id="1519348489">
          <w:marLeft w:val="0"/>
          <w:marRight w:val="0"/>
          <w:marTop w:val="0"/>
          <w:marBottom w:val="0"/>
          <w:divBdr>
            <w:top w:val="none" w:sz="0" w:space="0" w:color="auto"/>
            <w:left w:val="none" w:sz="0" w:space="0" w:color="auto"/>
            <w:bottom w:val="none" w:sz="0" w:space="0" w:color="auto"/>
            <w:right w:val="none" w:sz="0" w:space="0" w:color="auto"/>
          </w:divBdr>
        </w:div>
        <w:div w:id="1520389894">
          <w:marLeft w:val="0"/>
          <w:marRight w:val="0"/>
          <w:marTop w:val="0"/>
          <w:marBottom w:val="0"/>
          <w:divBdr>
            <w:top w:val="none" w:sz="0" w:space="0" w:color="auto"/>
            <w:left w:val="none" w:sz="0" w:space="0" w:color="auto"/>
            <w:bottom w:val="none" w:sz="0" w:space="0" w:color="auto"/>
            <w:right w:val="none" w:sz="0" w:space="0" w:color="auto"/>
          </w:divBdr>
        </w:div>
        <w:div w:id="1667437848">
          <w:marLeft w:val="0"/>
          <w:marRight w:val="0"/>
          <w:marTop w:val="0"/>
          <w:marBottom w:val="0"/>
          <w:divBdr>
            <w:top w:val="none" w:sz="0" w:space="0" w:color="auto"/>
            <w:left w:val="none" w:sz="0" w:space="0" w:color="auto"/>
            <w:bottom w:val="none" w:sz="0" w:space="0" w:color="auto"/>
            <w:right w:val="none" w:sz="0" w:space="0" w:color="auto"/>
          </w:divBdr>
        </w:div>
        <w:div w:id="1707952229">
          <w:marLeft w:val="0"/>
          <w:marRight w:val="0"/>
          <w:marTop w:val="0"/>
          <w:marBottom w:val="0"/>
          <w:divBdr>
            <w:top w:val="none" w:sz="0" w:space="0" w:color="auto"/>
            <w:left w:val="none" w:sz="0" w:space="0" w:color="auto"/>
            <w:bottom w:val="none" w:sz="0" w:space="0" w:color="auto"/>
            <w:right w:val="none" w:sz="0" w:space="0" w:color="auto"/>
          </w:divBdr>
        </w:div>
        <w:div w:id="1722435314">
          <w:marLeft w:val="0"/>
          <w:marRight w:val="0"/>
          <w:marTop w:val="0"/>
          <w:marBottom w:val="0"/>
          <w:divBdr>
            <w:top w:val="none" w:sz="0" w:space="0" w:color="auto"/>
            <w:left w:val="none" w:sz="0" w:space="0" w:color="auto"/>
            <w:bottom w:val="none" w:sz="0" w:space="0" w:color="auto"/>
            <w:right w:val="none" w:sz="0" w:space="0" w:color="auto"/>
          </w:divBdr>
        </w:div>
        <w:div w:id="1875000563">
          <w:marLeft w:val="0"/>
          <w:marRight w:val="0"/>
          <w:marTop w:val="0"/>
          <w:marBottom w:val="0"/>
          <w:divBdr>
            <w:top w:val="none" w:sz="0" w:space="0" w:color="auto"/>
            <w:left w:val="none" w:sz="0" w:space="0" w:color="auto"/>
            <w:bottom w:val="none" w:sz="0" w:space="0" w:color="auto"/>
            <w:right w:val="none" w:sz="0" w:space="0" w:color="auto"/>
          </w:divBdr>
        </w:div>
        <w:div w:id="1881555244">
          <w:marLeft w:val="0"/>
          <w:marRight w:val="0"/>
          <w:marTop w:val="0"/>
          <w:marBottom w:val="0"/>
          <w:divBdr>
            <w:top w:val="none" w:sz="0" w:space="0" w:color="auto"/>
            <w:left w:val="none" w:sz="0" w:space="0" w:color="auto"/>
            <w:bottom w:val="none" w:sz="0" w:space="0" w:color="auto"/>
            <w:right w:val="none" w:sz="0" w:space="0" w:color="auto"/>
          </w:divBdr>
        </w:div>
      </w:divsChild>
    </w:div>
    <w:div w:id="387000151">
      <w:bodyDiv w:val="1"/>
      <w:marLeft w:val="0"/>
      <w:marRight w:val="0"/>
      <w:marTop w:val="0"/>
      <w:marBottom w:val="0"/>
      <w:divBdr>
        <w:top w:val="none" w:sz="0" w:space="0" w:color="auto"/>
        <w:left w:val="none" w:sz="0" w:space="0" w:color="auto"/>
        <w:bottom w:val="none" w:sz="0" w:space="0" w:color="auto"/>
        <w:right w:val="none" w:sz="0" w:space="0" w:color="auto"/>
      </w:divBdr>
      <w:divsChild>
        <w:div w:id="8484709">
          <w:marLeft w:val="0"/>
          <w:marRight w:val="0"/>
          <w:marTop w:val="0"/>
          <w:marBottom w:val="0"/>
          <w:divBdr>
            <w:top w:val="none" w:sz="0" w:space="0" w:color="auto"/>
            <w:left w:val="none" w:sz="0" w:space="0" w:color="auto"/>
            <w:bottom w:val="none" w:sz="0" w:space="0" w:color="auto"/>
            <w:right w:val="none" w:sz="0" w:space="0" w:color="auto"/>
          </w:divBdr>
          <w:divsChild>
            <w:div w:id="836918071">
              <w:marLeft w:val="0"/>
              <w:marRight w:val="0"/>
              <w:marTop w:val="0"/>
              <w:marBottom w:val="0"/>
              <w:divBdr>
                <w:top w:val="none" w:sz="0" w:space="0" w:color="auto"/>
                <w:left w:val="none" w:sz="0" w:space="0" w:color="auto"/>
                <w:bottom w:val="none" w:sz="0" w:space="0" w:color="auto"/>
                <w:right w:val="none" w:sz="0" w:space="0" w:color="auto"/>
              </w:divBdr>
              <w:divsChild>
                <w:div w:id="1361859384">
                  <w:marLeft w:val="0"/>
                  <w:marRight w:val="0"/>
                  <w:marTop w:val="0"/>
                  <w:marBottom w:val="0"/>
                  <w:divBdr>
                    <w:top w:val="none" w:sz="0" w:space="0" w:color="auto"/>
                    <w:left w:val="none" w:sz="0" w:space="0" w:color="auto"/>
                    <w:bottom w:val="none" w:sz="0" w:space="0" w:color="auto"/>
                    <w:right w:val="none" w:sz="0" w:space="0" w:color="auto"/>
                  </w:divBdr>
                  <w:divsChild>
                    <w:div w:id="2001273074">
                      <w:marLeft w:val="0"/>
                      <w:marRight w:val="0"/>
                      <w:marTop w:val="0"/>
                      <w:marBottom w:val="0"/>
                      <w:divBdr>
                        <w:top w:val="none" w:sz="0" w:space="0" w:color="auto"/>
                        <w:left w:val="none" w:sz="0" w:space="0" w:color="auto"/>
                        <w:bottom w:val="none" w:sz="0" w:space="0" w:color="auto"/>
                        <w:right w:val="none" w:sz="0" w:space="0" w:color="auto"/>
                      </w:divBdr>
                      <w:divsChild>
                        <w:div w:id="165421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380721">
      <w:bodyDiv w:val="1"/>
      <w:marLeft w:val="0"/>
      <w:marRight w:val="0"/>
      <w:marTop w:val="0"/>
      <w:marBottom w:val="0"/>
      <w:divBdr>
        <w:top w:val="none" w:sz="0" w:space="0" w:color="auto"/>
        <w:left w:val="none" w:sz="0" w:space="0" w:color="auto"/>
        <w:bottom w:val="none" w:sz="0" w:space="0" w:color="auto"/>
        <w:right w:val="none" w:sz="0" w:space="0" w:color="auto"/>
      </w:divBdr>
      <w:divsChild>
        <w:div w:id="134880429">
          <w:marLeft w:val="0"/>
          <w:marRight w:val="0"/>
          <w:marTop w:val="280"/>
          <w:marBottom w:val="280"/>
          <w:divBdr>
            <w:top w:val="none" w:sz="0" w:space="0" w:color="auto"/>
            <w:left w:val="none" w:sz="0" w:space="0" w:color="auto"/>
            <w:bottom w:val="none" w:sz="0" w:space="0" w:color="auto"/>
            <w:right w:val="none" w:sz="0" w:space="0" w:color="auto"/>
          </w:divBdr>
        </w:div>
        <w:div w:id="522936209">
          <w:marLeft w:val="0"/>
          <w:marRight w:val="0"/>
          <w:marTop w:val="280"/>
          <w:marBottom w:val="280"/>
          <w:divBdr>
            <w:top w:val="none" w:sz="0" w:space="0" w:color="auto"/>
            <w:left w:val="none" w:sz="0" w:space="0" w:color="auto"/>
            <w:bottom w:val="none" w:sz="0" w:space="0" w:color="auto"/>
            <w:right w:val="none" w:sz="0" w:space="0" w:color="auto"/>
          </w:divBdr>
        </w:div>
        <w:div w:id="625307596">
          <w:marLeft w:val="0"/>
          <w:marRight w:val="0"/>
          <w:marTop w:val="280"/>
          <w:marBottom w:val="280"/>
          <w:divBdr>
            <w:top w:val="none" w:sz="0" w:space="0" w:color="auto"/>
            <w:left w:val="none" w:sz="0" w:space="0" w:color="auto"/>
            <w:bottom w:val="none" w:sz="0" w:space="0" w:color="auto"/>
            <w:right w:val="none" w:sz="0" w:space="0" w:color="auto"/>
          </w:divBdr>
        </w:div>
        <w:div w:id="701129708">
          <w:marLeft w:val="0"/>
          <w:marRight w:val="0"/>
          <w:marTop w:val="280"/>
          <w:marBottom w:val="280"/>
          <w:divBdr>
            <w:top w:val="none" w:sz="0" w:space="0" w:color="auto"/>
            <w:left w:val="none" w:sz="0" w:space="0" w:color="auto"/>
            <w:bottom w:val="none" w:sz="0" w:space="0" w:color="auto"/>
            <w:right w:val="none" w:sz="0" w:space="0" w:color="auto"/>
          </w:divBdr>
        </w:div>
        <w:div w:id="775099311">
          <w:marLeft w:val="0"/>
          <w:marRight w:val="0"/>
          <w:marTop w:val="280"/>
          <w:marBottom w:val="280"/>
          <w:divBdr>
            <w:top w:val="none" w:sz="0" w:space="0" w:color="auto"/>
            <w:left w:val="none" w:sz="0" w:space="0" w:color="auto"/>
            <w:bottom w:val="none" w:sz="0" w:space="0" w:color="auto"/>
            <w:right w:val="none" w:sz="0" w:space="0" w:color="auto"/>
          </w:divBdr>
        </w:div>
        <w:div w:id="828444940">
          <w:marLeft w:val="0"/>
          <w:marRight w:val="0"/>
          <w:marTop w:val="280"/>
          <w:marBottom w:val="280"/>
          <w:divBdr>
            <w:top w:val="none" w:sz="0" w:space="0" w:color="auto"/>
            <w:left w:val="none" w:sz="0" w:space="0" w:color="auto"/>
            <w:bottom w:val="none" w:sz="0" w:space="0" w:color="auto"/>
            <w:right w:val="none" w:sz="0" w:space="0" w:color="auto"/>
          </w:divBdr>
        </w:div>
        <w:div w:id="839809554">
          <w:marLeft w:val="0"/>
          <w:marRight w:val="0"/>
          <w:marTop w:val="280"/>
          <w:marBottom w:val="280"/>
          <w:divBdr>
            <w:top w:val="none" w:sz="0" w:space="0" w:color="auto"/>
            <w:left w:val="none" w:sz="0" w:space="0" w:color="auto"/>
            <w:bottom w:val="none" w:sz="0" w:space="0" w:color="auto"/>
            <w:right w:val="none" w:sz="0" w:space="0" w:color="auto"/>
          </w:divBdr>
        </w:div>
        <w:div w:id="916284491">
          <w:marLeft w:val="0"/>
          <w:marRight w:val="0"/>
          <w:marTop w:val="280"/>
          <w:marBottom w:val="280"/>
          <w:divBdr>
            <w:top w:val="none" w:sz="0" w:space="0" w:color="auto"/>
            <w:left w:val="none" w:sz="0" w:space="0" w:color="auto"/>
            <w:bottom w:val="none" w:sz="0" w:space="0" w:color="auto"/>
            <w:right w:val="none" w:sz="0" w:space="0" w:color="auto"/>
          </w:divBdr>
        </w:div>
        <w:div w:id="1075931125">
          <w:marLeft w:val="0"/>
          <w:marRight w:val="0"/>
          <w:marTop w:val="280"/>
          <w:marBottom w:val="280"/>
          <w:divBdr>
            <w:top w:val="none" w:sz="0" w:space="0" w:color="auto"/>
            <w:left w:val="none" w:sz="0" w:space="0" w:color="auto"/>
            <w:bottom w:val="none" w:sz="0" w:space="0" w:color="auto"/>
            <w:right w:val="none" w:sz="0" w:space="0" w:color="auto"/>
          </w:divBdr>
        </w:div>
        <w:div w:id="1262301322">
          <w:marLeft w:val="0"/>
          <w:marRight w:val="0"/>
          <w:marTop w:val="280"/>
          <w:marBottom w:val="280"/>
          <w:divBdr>
            <w:top w:val="none" w:sz="0" w:space="0" w:color="auto"/>
            <w:left w:val="none" w:sz="0" w:space="0" w:color="auto"/>
            <w:bottom w:val="none" w:sz="0" w:space="0" w:color="auto"/>
            <w:right w:val="none" w:sz="0" w:space="0" w:color="auto"/>
          </w:divBdr>
        </w:div>
        <w:div w:id="1363434051">
          <w:marLeft w:val="0"/>
          <w:marRight w:val="0"/>
          <w:marTop w:val="280"/>
          <w:marBottom w:val="280"/>
          <w:divBdr>
            <w:top w:val="none" w:sz="0" w:space="0" w:color="auto"/>
            <w:left w:val="none" w:sz="0" w:space="0" w:color="auto"/>
            <w:bottom w:val="none" w:sz="0" w:space="0" w:color="auto"/>
            <w:right w:val="none" w:sz="0" w:space="0" w:color="auto"/>
          </w:divBdr>
        </w:div>
        <w:div w:id="1711566170">
          <w:marLeft w:val="0"/>
          <w:marRight w:val="0"/>
          <w:marTop w:val="280"/>
          <w:marBottom w:val="280"/>
          <w:divBdr>
            <w:top w:val="none" w:sz="0" w:space="0" w:color="auto"/>
            <w:left w:val="none" w:sz="0" w:space="0" w:color="auto"/>
            <w:bottom w:val="none" w:sz="0" w:space="0" w:color="auto"/>
            <w:right w:val="none" w:sz="0" w:space="0" w:color="auto"/>
          </w:divBdr>
        </w:div>
        <w:div w:id="2031174803">
          <w:marLeft w:val="0"/>
          <w:marRight w:val="0"/>
          <w:marTop w:val="280"/>
          <w:marBottom w:val="280"/>
          <w:divBdr>
            <w:top w:val="none" w:sz="0" w:space="0" w:color="auto"/>
            <w:left w:val="none" w:sz="0" w:space="0" w:color="auto"/>
            <w:bottom w:val="none" w:sz="0" w:space="0" w:color="auto"/>
            <w:right w:val="none" w:sz="0" w:space="0" w:color="auto"/>
          </w:divBdr>
        </w:div>
      </w:divsChild>
    </w:div>
    <w:div w:id="418253574">
      <w:bodyDiv w:val="1"/>
      <w:marLeft w:val="0"/>
      <w:marRight w:val="0"/>
      <w:marTop w:val="0"/>
      <w:marBottom w:val="0"/>
      <w:divBdr>
        <w:top w:val="none" w:sz="0" w:space="0" w:color="auto"/>
        <w:left w:val="none" w:sz="0" w:space="0" w:color="auto"/>
        <w:bottom w:val="none" w:sz="0" w:space="0" w:color="auto"/>
        <w:right w:val="none" w:sz="0" w:space="0" w:color="auto"/>
      </w:divBdr>
      <w:divsChild>
        <w:div w:id="212544129">
          <w:marLeft w:val="0"/>
          <w:marRight w:val="0"/>
          <w:marTop w:val="0"/>
          <w:marBottom w:val="0"/>
          <w:divBdr>
            <w:top w:val="none" w:sz="0" w:space="0" w:color="auto"/>
            <w:left w:val="none" w:sz="0" w:space="0" w:color="auto"/>
            <w:bottom w:val="none" w:sz="0" w:space="0" w:color="auto"/>
            <w:right w:val="none" w:sz="0" w:space="0" w:color="auto"/>
          </w:divBdr>
          <w:divsChild>
            <w:div w:id="1729036855">
              <w:marLeft w:val="0"/>
              <w:marRight w:val="0"/>
              <w:marTop w:val="0"/>
              <w:marBottom w:val="0"/>
              <w:divBdr>
                <w:top w:val="none" w:sz="0" w:space="0" w:color="auto"/>
                <w:left w:val="none" w:sz="0" w:space="0" w:color="auto"/>
                <w:bottom w:val="none" w:sz="0" w:space="0" w:color="auto"/>
                <w:right w:val="none" w:sz="0" w:space="0" w:color="auto"/>
              </w:divBdr>
            </w:div>
          </w:divsChild>
        </w:div>
        <w:div w:id="1665090565">
          <w:marLeft w:val="0"/>
          <w:marRight w:val="0"/>
          <w:marTop w:val="0"/>
          <w:marBottom w:val="0"/>
          <w:divBdr>
            <w:top w:val="none" w:sz="0" w:space="0" w:color="auto"/>
            <w:left w:val="none" w:sz="0" w:space="0" w:color="auto"/>
            <w:bottom w:val="none" w:sz="0" w:space="0" w:color="auto"/>
            <w:right w:val="none" w:sz="0" w:space="0" w:color="auto"/>
          </w:divBdr>
          <w:divsChild>
            <w:div w:id="73204441">
              <w:marLeft w:val="0"/>
              <w:marRight w:val="0"/>
              <w:marTop w:val="0"/>
              <w:marBottom w:val="262"/>
              <w:divBdr>
                <w:top w:val="single" w:sz="12" w:space="0" w:color="CCCBCB"/>
                <w:left w:val="single" w:sz="12" w:space="0" w:color="CCCBCB"/>
                <w:bottom w:val="single" w:sz="12" w:space="0" w:color="CCCBCB"/>
                <w:right w:val="single" w:sz="12" w:space="0" w:color="CCCBCB"/>
              </w:divBdr>
              <w:divsChild>
                <w:div w:id="112984674">
                  <w:marLeft w:val="0"/>
                  <w:marRight w:val="0"/>
                  <w:marTop w:val="0"/>
                  <w:marBottom w:val="0"/>
                  <w:divBdr>
                    <w:top w:val="none" w:sz="0" w:space="0" w:color="auto"/>
                    <w:left w:val="none" w:sz="0" w:space="0" w:color="auto"/>
                    <w:bottom w:val="none" w:sz="0" w:space="0" w:color="auto"/>
                    <w:right w:val="none" w:sz="0" w:space="0" w:color="auto"/>
                  </w:divBdr>
                  <w:divsChild>
                    <w:div w:id="1997151287">
                      <w:marLeft w:val="0"/>
                      <w:marRight w:val="0"/>
                      <w:marTop w:val="0"/>
                      <w:marBottom w:val="0"/>
                      <w:divBdr>
                        <w:top w:val="none" w:sz="0" w:space="0" w:color="auto"/>
                        <w:left w:val="none" w:sz="0" w:space="0" w:color="auto"/>
                        <w:bottom w:val="none" w:sz="0" w:space="0" w:color="auto"/>
                        <w:right w:val="none" w:sz="0" w:space="0" w:color="auto"/>
                      </w:divBdr>
                      <w:divsChild>
                        <w:div w:id="195779583">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220600458">
              <w:marLeft w:val="0"/>
              <w:marRight w:val="0"/>
              <w:marTop w:val="0"/>
              <w:marBottom w:val="262"/>
              <w:divBdr>
                <w:top w:val="single" w:sz="12" w:space="0" w:color="CCCBCB"/>
                <w:left w:val="single" w:sz="12" w:space="0" w:color="CCCBCB"/>
                <w:bottom w:val="single" w:sz="12" w:space="0" w:color="CCCBCB"/>
                <w:right w:val="single" w:sz="12" w:space="0" w:color="CCCBCB"/>
              </w:divBdr>
              <w:divsChild>
                <w:div w:id="555363365">
                  <w:marLeft w:val="0"/>
                  <w:marRight w:val="0"/>
                  <w:marTop w:val="0"/>
                  <w:marBottom w:val="0"/>
                  <w:divBdr>
                    <w:top w:val="none" w:sz="0" w:space="0" w:color="auto"/>
                    <w:left w:val="none" w:sz="0" w:space="0" w:color="auto"/>
                    <w:bottom w:val="none" w:sz="0" w:space="0" w:color="auto"/>
                    <w:right w:val="none" w:sz="0" w:space="0" w:color="auto"/>
                  </w:divBdr>
                  <w:divsChild>
                    <w:div w:id="1756049742">
                      <w:marLeft w:val="0"/>
                      <w:marRight w:val="0"/>
                      <w:marTop w:val="0"/>
                      <w:marBottom w:val="0"/>
                      <w:divBdr>
                        <w:top w:val="none" w:sz="0" w:space="0" w:color="auto"/>
                        <w:left w:val="none" w:sz="0" w:space="0" w:color="auto"/>
                        <w:bottom w:val="none" w:sz="0" w:space="0" w:color="auto"/>
                        <w:right w:val="none" w:sz="0" w:space="0" w:color="auto"/>
                      </w:divBdr>
                      <w:divsChild>
                        <w:div w:id="685863947">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326401929">
              <w:marLeft w:val="0"/>
              <w:marRight w:val="0"/>
              <w:marTop w:val="0"/>
              <w:marBottom w:val="262"/>
              <w:divBdr>
                <w:top w:val="single" w:sz="12" w:space="0" w:color="CCCBCB"/>
                <w:left w:val="single" w:sz="12" w:space="0" w:color="CCCBCB"/>
                <w:bottom w:val="single" w:sz="12" w:space="0" w:color="CCCBCB"/>
                <w:right w:val="single" w:sz="12" w:space="0" w:color="CCCBCB"/>
              </w:divBdr>
              <w:divsChild>
                <w:div w:id="559288872">
                  <w:marLeft w:val="0"/>
                  <w:marRight w:val="0"/>
                  <w:marTop w:val="0"/>
                  <w:marBottom w:val="0"/>
                  <w:divBdr>
                    <w:top w:val="none" w:sz="0" w:space="0" w:color="auto"/>
                    <w:left w:val="none" w:sz="0" w:space="0" w:color="auto"/>
                    <w:bottom w:val="none" w:sz="0" w:space="0" w:color="auto"/>
                    <w:right w:val="none" w:sz="0" w:space="0" w:color="auto"/>
                  </w:divBdr>
                  <w:divsChild>
                    <w:div w:id="1127822554">
                      <w:marLeft w:val="0"/>
                      <w:marRight w:val="0"/>
                      <w:marTop w:val="0"/>
                      <w:marBottom w:val="0"/>
                      <w:divBdr>
                        <w:top w:val="none" w:sz="0" w:space="0" w:color="auto"/>
                        <w:left w:val="none" w:sz="0" w:space="0" w:color="auto"/>
                        <w:bottom w:val="none" w:sz="0" w:space="0" w:color="auto"/>
                        <w:right w:val="none" w:sz="0" w:space="0" w:color="auto"/>
                      </w:divBdr>
                      <w:divsChild>
                        <w:div w:id="457917229">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510796017">
              <w:marLeft w:val="0"/>
              <w:marRight w:val="0"/>
              <w:marTop w:val="0"/>
              <w:marBottom w:val="262"/>
              <w:divBdr>
                <w:top w:val="single" w:sz="12" w:space="0" w:color="CCCBCB"/>
                <w:left w:val="single" w:sz="12" w:space="0" w:color="CCCBCB"/>
                <w:bottom w:val="single" w:sz="12" w:space="0" w:color="CCCBCB"/>
                <w:right w:val="single" w:sz="12" w:space="0" w:color="CCCBCB"/>
              </w:divBdr>
              <w:divsChild>
                <w:div w:id="1086464393">
                  <w:marLeft w:val="0"/>
                  <w:marRight w:val="0"/>
                  <w:marTop w:val="0"/>
                  <w:marBottom w:val="0"/>
                  <w:divBdr>
                    <w:top w:val="none" w:sz="0" w:space="0" w:color="auto"/>
                    <w:left w:val="none" w:sz="0" w:space="0" w:color="auto"/>
                    <w:bottom w:val="none" w:sz="0" w:space="0" w:color="auto"/>
                    <w:right w:val="none" w:sz="0" w:space="0" w:color="auto"/>
                  </w:divBdr>
                  <w:divsChild>
                    <w:div w:id="240529450">
                      <w:marLeft w:val="0"/>
                      <w:marRight w:val="0"/>
                      <w:marTop w:val="0"/>
                      <w:marBottom w:val="0"/>
                      <w:divBdr>
                        <w:top w:val="none" w:sz="0" w:space="0" w:color="auto"/>
                        <w:left w:val="none" w:sz="0" w:space="0" w:color="auto"/>
                        <w:bottom w:val="none" w:sz="0" w:space="0" w:color="auto"/>
                        <w:right w:val="none" w:sz="0" w:space="0" w:color="auto"/>
                      </w:divBdr>
                      <w:divsChild>
                        <w:div w:id="114107381">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786345394">
              <w:marLeft w:val="0"/>
              <w:marRight w:val="0"/>
              <w:marTop w:val="0"/>
              <w:marBottom w:val="262"/>
              <w:divBdr>
                <w:top w:val="single" w:sz="12" w:space="0" w:color="CCCBCB"/>
                <w:left w:val="single" w:sz="12" w:space="0" w:color="CCCBCB"/>
                <w:bottom w:val="single" w:sz="12" w:space="0" w:color="CCCBCB"/>
                <w:right w:val="single" w:sz="12" w:space="0" w:color="CCCBCB"/>
              </w:divBdr>
              <w:divsChild>
                <w:div w:id="302590304">
                  <w:marLeft w:val="0"/>
                  <w:marRight w:val="0"/>
                  <w:marTop w:val="0"/>
                  <w:marBottom w:val="0"/>
                  <w:divBdr>
                    <w:top w:val="none" w:sz="0" w:space="0" w:color="auto"/>
                    <w:left w:val="none" w:sz="0" w:space="0" w:color="auto"/>
                    <w:bottom w:val="none" w:sz="0" w:space="0" w:color="auto"/>
                    <w:right w:val="none" w:sz="0" w:space="0" w:color="auto"/>
                  </w:divBdr>
                  <w:divsChild>
                    <w:div w:id="857813796">
                      <w:marLeft w:val="0"/>
                      <w:marRight w:val="0"/>
                      <w:marTop w:val="0"/>
                      <w:marBottom w:val="0"/>
                      <w:divBdr>
                        <w:top w:val="none" w:sz="0" w:space="0" w:color="auto"/>
                        <w:left w:val="none" w:sz="0" w:space="0" w:color="auto"/>
                        <w:bottom w:val="none" w:sz="0" w:space="0" w:color="auto"/>
                        <w:right w:val="none" w:sz="0" w:space="0" w:color="auto"/>
                      </w:divBdr>
                      <w:divsChild>
                        <w:div w:id="1520967036">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35412936">
              <w:marLeft w:val="0"/>
              <w:marRight w:val="0"/>
              <w:marTop w:val="0"/>
              <w:marBottom w:val="262"/>
              <w:divBdr>
                <w:top w:val="single" w:sz="12" w:space="0" w:color="CCCBCB"/>
                <w:left w:val="single" w:sz="12" w:space="0" w:color="CCCBCB"/>
                <w:bottom w:val="single" w:sz="12" w:space="0" w:color="CCCBCB"/>
                <w:right w:val="single" w:sz="12" w:space="0" w:color="CCCBCB"/>
              </w:divBdr>
              <w:divsChild>
                <w:div w:id="1791704995">
                  <w:marLeft w:val="0"/>
                  <w:marRight w:val="0"/>
                  <w:marTop w:val="0"/>
                  <w:marBottom w:val="0"/>
                  <w:divBdr>
                    <w:top w:val="none" w:sz="0" w:space="0" w:color="auto"/>
                    <w:left w:val="none" w:sz="0" w:space="0" w:color="auto"/>
                    <w:bottom w:val="none" w:sz="0" w:space="0" w:color="auto"/>
                    <w:right w:val="none" w:sz="0" w:space="0" w:color="auto"/>
                  </w:divBdr>
                  <w:divsChild>
                    <w:div w:id="1358236198">
                      <w:marLeft w:val="0"/>
                      <w:marRight w:val="0"/>
                      <w:marTop w:val="0"/>
                      <w:marBottom w:val="0"/>
                      <w:divBdr>
                        <w:top w:val="none" w:sz="0" w:space="0" w:color="auto"/>
                        <w:left w:val="none" w:sz="0" w:space="0" w:color="auto"/>
                        <w:bottom w:val="none" w:sz="0" w:space="0" w:color="auto"/>
                        <w:right w:val="none" w:sz="0" w:space="0" w:color="auto"/>
                      </w:divBdr>
                      <w:divsChild>
                        <w:div w:id="1125734325">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62930187">
              <w:marLeft w:val="0"/>
              <w:marRight w:val="0"/>
              <w:marTop w:val="0"/>
              <w:marBottom w:val="262"/>
              <w:divBdr>
                <w:top w:val="single" w:sz="12" w:space="0" w:color="CCCBCB"/>
                <w:left w:val="single" w:sz="12" w:space="0" w:color="CCCBCB"/>
                <w:bottom w:val="single" w:sz="12" w:space="0" w:color="CCCBCB"/>
                <w:right w:val="single" w:sz="12" w:space="0" w:color="CCCBCB"/>
              </w:divBdr>
              <w:divsChild>
                <w:div w:id="1034037490">
                  <w:marLeft w:val="0"/>
                  <w:marRight w:val="0"/>
                  <w:marTop w:val="0"/>
                  <w:marBottom w:val="0"/>
                  <w:divBdr>
                    <w:top w:val="none" w:sz="0" w:space="0" w:color="auto"/>
                    <w:left w:val="none" w:sz="0" w:space="0" w:color="auto"/>
                    <w:bottom w:val="none" w:sz="0" w:space="0" w:color="auto"/>
                    <w:right w:val="none" w:sz="0" w:space="0" w:color="auto"/>
                  </w:divBdr>
                  <w:divsChild>
                    <w:div w:id="2063366668">
                      <w:marLeft w:val="0"/>
                      <w:marRight w:val="0"/>
                      <w:marTop w:val="0"/>
                      <w:marBottom w:val="0"/>
                      <w:divBdr>
                        <w:top w:val="none" w:sz="0" w:space="0" w:color="auto"/>
                        <w:left w:val="none" w:sz="0" w:space="0" w:color="auto"/>
                        <w:bottom w:val="none" w:sz="0" w:space="0" w:color="auto"/>
                        <w:right w:val="none" w:sz="0" w:space="0" w:color="auto"/>
                      </w:divBdr>
                      <w:divsChild>
                        <w:div w:id="489251336">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65751605">
              <w:marLeft w:val="0"/>
              <w:marRight w:val="0"/>
              <w:marTop w:val="0"/>
              <w:marBottom w:val="262"/>
              <w:divBdr>
                <w:top w:val="single" w:sz="12" w:space="0" w:color="CCCBCB"/>
                <w:left w:val="single" w:sz="12" w:space="0" w:color="CCCBCB"/>
                <w:bottom w:val="single" w:sz="12" w:space="0" w:color="CCCBCB"/>
                <w:right w:val="single" w:sz="12" w:space="0" w:color="CCCBCB"/>
              </w:divBdr>
              <w:divsChild>
                <w:div w:id="1864395092">
                  <w:marLeft w:val="0"/>
                  <w:marRight w:val="0"/>
                  <w:marTop w:val="0"/>
                  <w:marBottom w:val="0"/>
                  <w:divBdr>
                    <w:top w:val="none" w:sz="0" w:space="0" w:color="auto"/>
                    <w:left w:val="none" w:sz="0" w:space="0" w:color="auto"/>
                    <w:bottom w:val="none" w:sz="0" w:space="0" w:color="auto"/>
                    <w:right w:val="none" w:sz="0" w:space="0" w:color="auto"/>
                  </w:divBdr>
                  <w:divsChild>
                    <w:div w:id="239415282">
                      <w:marLeft w:val="0"/>
                      <w:marRight w:val="0"/>
                      <w:marTop w:val="0"/>
                      <w:marBottom w:val="0"/>
                      <w:divBdr>
                        <w:top w:val="none" w:sz="0" w:space="0" w:color="auto"/>
                        <w:left w:val="none" w:sz="0" w:space="0" w:color="auto"/>
                        <w:bottom w:val="none" w:sz="0" w:space="0" w:color="auto"/>
                        <w:right w:val="none" w:sz="0" w:space="0" w:color="auto"/>
                      </w:divBdr>
                      <w:divsChild>
                        <w:div w:id="10648788">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948613641">
              <w:marLeft w:val="0"/>
              <w:marRight w:val="0"/>
              <w:marTop w:val="0"/>
              <w:marBottom w:val="262"/>
              <w:divBdr>
                <w:top w:val="single" w:sz="12" w:space="0" w:color="CCCBCB"/>
                <w:left w:val="single" w:sz="12" w:space="0" w:color="CCCBCB"/>
                <w:bottom w:val="single" w:sz="12" w:space="0" w:color="CCCBCB"/>
                <w:right w:val="single" w:sz="12" w:space="0" w:color="CCCBCB"/>
              </w:divBdr>
              <w:divsChild>
                <w:div w:id="2119909370">
                  <w:marLeft w:val="0"/>
                  <w:marRight w:val="0"/>
                  <w:marTop w:val="0"/>
                  <w:marBottom w:val="0"/>
                  <w:divBdr>
                    <w:top w:val="none" w:sz="0" w:space="0" w:color="auto"/>
                    <w:left w:val="none" w:sz="0" w:space="0" w:color="auto"/>
                    <w:bottom w:val="none" w:sz="0" w:space="0" w:color="auto"/>
                    <w:right w:val="none" w:sz="0" w:space="0" w:color="auto"/>
                  </w:divBdr>
                  <w:divsChild>
                    <w:div w:id="51468000">
                      <w:marLeft w:val="0"/>
                      <w:marRight w:val="0"/>
                      <w:marTop w:val="0"/>
                      <w:marBottom w:val="0"/>
                      <w:divBdr>
                        <w:top w:val="none" w:sz="0" w:space="0" w:color="auto"/>
                        <w:left w:val="none" w:sz="0" w:space="0" w:color="auto"/>
                        <w:bottom w:val="none" w:sz="0" w:space="0" w:color="auto"/>
                        <w:right w:val="none" w:sz="0" w:space="0" w:color="auto"/>
                      </w:divBdr>
                      <w:divsChild>
                        <w:div w:id="490559995">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966933686">
              <w:marLeft w:val="0"/>
              <w:marRight w:val="0"/>
              <w:marTop w:val="0"/>
              <w:marBottom w:val="262"/>
              <w:divBdr>
                <w:top w:val="single" w:sz="12" w:space="0" w:color="CCCBCB"/>
                <w:left w:val="single" w:sz="12" w:space="0" w:color="CCCBCB"/>
                <w:bottom w:val="single" w:sz="12" w:space="0" w:color="CCCBCB"/>
                <w:right w:val="single" w:sz="12" w:space="0" w:color="CCCBCB"/>
              </w:divBdr>
              <w:divsChild>
                <w:div w:id="2036343787">
                  <w:marLeft w:val="0"/>
                  <w:marRight w:val="0"/>
                  <w:marTop w:val="0"/>
                  <w:marBottom w:val="0"/>
                  <w:divBdr>
                    <w:top w:val="none" w:sz="0" w:space="0" w:color="auto"/>
                    <w:left w:val="none" w:sz="0" w:space="0" w:color="auto"/>
                    <w:bottom w:val="none" w:sz="0" w:space="0" w:color="auto"/>
                    <w:right w:val="none" w:sz="0" w:space="0" w:color="auto"/>
                  </w:divBdr>
                  <w:divsChild>
                    <w:div w:id="1360283039">
                      <w:marLeft w:val="0"/>
                      <w:marRight w:val="0"/>
                      <w:marTop w:val="0"/>
                      <w:marBottom w:val="0"/>
                      <w:divBdr>
                        <w:top w:val="none" w:sz="0" w:space="0" w:color="auto"/>
                        <w:left w:val="none" w:sz="0" w:space="0" w:color="auto"/>
                        <w:bottom w:val="none" w:sz="0" w:space="0" w:color="auto"/>
                        <w:right w:val="none" w:sz="0" w:space="0" w:color="auto"/>
                      </w:divBdr>
                      <w:divsChild>
                        <w:div w:id="134184464">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2013532338">
              <w:marLeft w:val="0"/>
              <w:marRight w:val="0"/>
              <w:marTop w:val="0"/>
              <w:marBottom w:val="262"/>
              <w:divBdr>
                <w:top w:val="single" w:sz="12" w:space="0" w:color="CCCBCB"/>
                <w:left w:val="single" w:sz="12" w:space="0" w:color="CCCBCB"/>
                <w:bottom w:val="single" w:sz="12" w:space="0" w:color="CCCBCB"/>
                <w:right w:val="single" w:sz="12" w:space="0" w:color="CCCBCB"/>
              </w:divBdr>
              <w:divsChild>
                <w:div w:id="1748264837">
                  <w:marLeft w:val="0"/>
                  <w:marRight w:val="0"/>
                  <w:marTop w:val="0"/>
                  <w:marBottom w:val="0"/>
                  <w:divBdr>
                    <w:top w:val="none" w:sz="0" w:space="0" w:color="auto"/>
                    <w:left w:val="none" w:sz="0" w:space="0" w:color="auto"/>
                    <w:bottom w:val="none" w:sz="0" w:space="0" w:color="auto"/>
                    <w:right w:val="none" w:sz="0" w:space="0" w:color="auto"/>
                  </w:divBdr>
                  <w:divsChild>
                    <w:div w:id="663975910">
                      <w:marLeft w:val="0"/>
                      <w:marRight w:val="0"/>
                      <w:marTop w:val="0"/>
                      <w:marBottom w:val="0"/>
                      <w:divBdr>
                        <w:top w:val="none" w:sz="0" w:space="0" w:color="auto"/>
                        <w:left w:val="none" w:sz="0" w:space="0" w:color="auto"/>
                        <w:bottom w:val="none" w:sz="0" w:space="0" w:color="auto"/>
                        <w:right w:val="none" w:sz="0" w:space="0" w:color="auto"/>
                      </w:divBdr>
                      <w:divsChild>
                        <w:div w:id="1368602649">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3525886">
      <w:bodyDiv w:val="1"/>
      <w:marLeft w:val="0"/>
      <w:marRight w:val="0"/>
      <w:marTop w:val="0"/>
      <w:marBottom w:val="0"/>
      <w:divBdr>
        <w:top w:val="none" w:sz="0" w:space="0" w:color="auto"/>
        <w:left w:val="none" w:sz="0" w:space="0" w:color="auto"/>
        <w:bottom w:val="none" w:sz="0" w:space="0" w:color="auto"/>
        <w:right w:val="none" w:sz="0" w:space="0" w:color="auto"/>
      </w:divBdr>
    </w:div>
    <w:div w:id="435255888">
      <w:bodyDiv w:val="1"/>
      <w:marLeft w:val="0"/>
      <w:marRight w:val="0"/>
      <w:marTop w:val="0"/>
      <w:marBottom w:val="0"/>
      <w:divBdr>
        <w:top w:val="none" w:sz="0" w:space="0" w:color="auto"/>
        <w:left w:val="none" w:sz="0" w:space="0" w:color="auto"/>
        <w:bottom w:val="none" w:sz="0" w:space="0" w:color="auto"/>
        <w:right w:val="none" w:sz="0" w:space="0" w:color="auto"/>
      </w:divBdr>
      <w:divsChild>
        <w:div w:id="141047566">
          <w:marLeft w:val="0"/>
          <w:marRight w:val="0"/>
          <w:marTop w:val="0"/>
          <w:marBottom w:val="0"/>
          <w:divBdr>
            <w:top w:val="none" w:sz="0" w:space="0" w:color="auto"/>
            <w:left w:val="none" w:sz="0" w:space="0" w:color="auto"/>
            <w:bottom w:val="none" w:sz="0" w:space="0" w:color="auto"/>
            <w:right w:val="none" w:sz="0" w:space="0" w:color="auto"/>
          </w:divBdr>
          <w:divsChild>
            <w:div w:id="1923832622">
              <w:marLeft w:val="0"/>
              <w:marRight w:val="0"/>
              <w:marTop w:val="0"/>
              <w:marBottom w:val="0"/>
              <w:divBdr>
                <w:top w:val="none" w:sz="0" w:space="0" w:color="auto"/>
                <w:left w:val="none" w:sz="0" w:space="0" w:color="auto"/>
                <w:bottom w:val="none" w:sz="0" w:space="0" w:color="auto"/>
                <w:right w:val="none" w:sz="0" w:space="0" w:color="auto"/>
              </w:divBdr>
              <w:divsChild>
                <w:div w:id="127239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805457">
      <w:bodyDiv w:val="1"/>
      <w:marLeft w:val="0"/>
      <w:marRight w:val="0"/>
      <w:marTop w:val="0"/>
      <w:marBottom w:val="0"/>
      <w:divBdr>
        <w:top w:val="none" w:sz="0" w:space="0" w:color="auto"/>
        <w:left w:val="none" w:sz="0" w:space="0" w:color="auto"/>
        <w:bottom w:val="none" w:sz="0" w:space="0" w:color="auto"/>
        <w:right w:val="none" w:sz="0" w:space="0" w:color="auto"/>
      </w:divBdr>
      <w:divsChild>
        <w:div w:id="191963759">
          <w:marLeft w:val="0"/>
          <w:marRight w:val="0"/>
          <w:marTop w:val="0"/>
          <w:marBottom w:val="0"/>
          <w:divBdr>
            <w:top w:val="none" w:sz="0" w:space="0" w:color="auto"/>
            <w:left w:val="none" w:sz="0" w:space="0" w:color="auto"/>
            <w:bottom w:val="none" w:sz="0" w:space="0" w:color="auto"/>
            <w:right w:val="none" w:sz="0" w:space="0" w:color="auto"/>
          </w:divBdr>
          <w:divsChild>
            <w:div w:id="1683707303">
              <w:marLeft w:val="0"/>
              <w:marRight w:val="0"/>
              <w:marTop w:val="0"/>
              <w:marBottom w:val="0"/>
              <w:divBdr>
                <w:top w:val="none" w:sz="0" w:space="0" w:color="auto"/>
                <w:left w:val="none" w:sz="0" w:space="0" w:color="auto"/>
                <w:bottom w:val="none" w:sz="0" w:space="0" w:color="auto"/>
                <w:right w:val="none" w:sz="0" w:space="0" w:color="auto"/>
              </w:divBdr>
              <w:divsChild>
                <w:div w:id="1305700045">
                  <w:marLeft w:val="0"/>
                  <w:marRight w:val="0"/>
                  <w:marTop w:val="0"/>
                  <w:marBottom w:val="0"/>
                  <w:divBdr>
                    <w:top w:val="none" w:sz="0" w:space="0" w:color="auto"/>
                    <w:left w:val="none" w:sz="0" w:space="0" w:color="auto"/>
                    <w:bottom w:val="none" w:sz="0" w:space="0" w:color="auto"/>
                    <w:right w:val="none" w:sz="0" w:space="0" w:color="auto"/>
                  </w:divBdr>
                  <w:divsChild>
                    <w:div w:id="1825197353">
                      <w:marLeft w:val="0"/>
                      <w:marRight w:val="0"/>
                      <w:marTop w:val="0"/>
                      <w:marBottom w:val="0"/>
                      <w:divBdr>
                        <w:top w:val="none" w:sz="0" w:space="0" w:color="auto"/>
                        <w:left w:val="none" w:sz="0" w:space="0" w:color="auto"/>
                        <w:bottom w:val="none" w:sz="0" w:space="0" w:color="auto"/>
                        <w:right w:val="none" w:sz="0" w:space="0" w:color="auto"/>
                      </w:divBdr>
                      <w:divsChild>
                        <w:div w:id="953558051">
                          <w:marLeft w:val="0"/>
                          <w:marRight w:val="0"/>
                          <w:marTop w:val="0"/>
                          <w:marBottom w:val="0"/>
                          <w:divBdr>
                            <w:top w:val="none" w:sz="0" w:space="0" w:color="auto"/>
                            <w:left w:val="none" w:sz="0" w:space="0" w:color="auto"/>
                            <w:bottom w:val="none" w:sz="0" w:space="0" w:color="auto"/>
                            <w:right w:val="none" w:sz="0" w:space="0" w:color="auto"/>
                          </w:divBdr>
                          <w:divsChild>
                            <w:div w:id="2123066804">
                              <w:marLeft w:val="0"/>
                              <w:marRight w:val="0"/>
                              <w:marTop w:val="0"/>
                              <w:marBottom w:val="0"/>
                              <w:divBdr>
                                <w:top w:val="none" w:sz="0" w:space="0" w:color="auto"/>
                                <w:left w:val="none" w:sz="0" w:space="0" w:color="auto"/>
                                <w:bottom w:val="none" w:sz="0" w:space="0" w:color="auto"/>
                                <w:right w:val="none" w:sz="0" w:space="0" w:color="auto"/>
                              </w:divBdr>
                              <w:divsChild>
                                <w:div w:id="1988166896">
                                  <w:marLeft w:val="0"/>
                                  <w:marRight w:val="0"/>
                                  <w:marTop w:val="0"/>
                                  <w:marBottom w:val="0"/>
                                  <w:divBdr>
                                    <w:top w:val="single" w:sz="6" w:space="0" w:color="AFA9B4"/>
                                    <w:left w:val="single" w:sz="6" w:space="0" w:color="AFA9B4"/>
                                    <w:bottom w:val="single" w:sz="6" w:space="0" w:color="AFA9B4"/>
                                    <w:right w:val="single" w:sz="6" w:space="0" w:color="AFA9B4"/>
                                  </w:divBdr>
                                  <w:divsChild>
                                    <w:div w:id="1886797111">
                                      <w:marLeft w:val="0"/>
                                      <w:marRight w:val="0"/>
                                      <w:marTop w:val="0"/>
                                      <w:marBottom w:val="0"/>
                                      <w:divBdr>
                                        <w:top w:val="none" w:sz="0" w:space="0" w:color="auto"/>
                                        <w:left w:val="none" w:sz="0" w:space="0" w:color="auto"/>
                                        <w:bottom w:val="none" w:sz="0" w:space="0" w:color="auto"/>
                                        <w:right w:val="none" w:sz="0" w:space="0" w:color="auto"/>
                                      </w:divBdr>
                                      <w:divsChild>
                                        <w:div w:id="1562982640">
                                          <w:marLeft w:val="218"/>
                                          <w:marRight w:val="218"/>
                                          <w:marTop w:val="218"/>
                                          <w:marBottom w:val="100"/>
                                          <w:divBdr>
                                            <w:top w:val="none" w:sz="0" w:space="0" w:color="auto"/>
                                            <w:left w:val="none" w:sz="0" w:space="0" w:color="auto"/>
                                            <w:bottom w:val="none" w:sz="0" w:space="0" w:color="auto"/>
                                            <w:right w:val="none" w:sz="0" w:space="0" w:color="auto"/>
                                          </w:divBdr>
                                          <w:divsChild>
                                            <w:div w:id="1177816354">
                                              <w:marLeft w:val="0"/>
                                              <w:marRight w:val="0"/>
                                              <w:marTop w:val="0"/>
                                              <w:marBottom w:val="0"/>
                                              <w:divBdr>
                                                <w:top w:val="none" w:sz="0" w:space="0" w:color="auto"/>
                                                <w:left w:val="none" w:sz="0" w:space="0" w:color="auto"/>
                                                <w:bottom w:val="none" w:sz="0" w:space="0" w:color="auto"/>
                                                <w:right w:val="none" w:sz="0" w:space="0" w:color="auto"/>
                                              </w:divBdr>
                                              <w:divsChild>
                                                <w:div w:id="109083670">
                                                  <w:marLeft w:val="0"/>
                                                  <w:marRight w:val="0"/>
                                                  <w:marTop w:val="0"/>
                                                  <w:marBottom w:val="0"/>
                                                  <w:divBdr>
                                                    <w:top w:val="none" w:sz="0" w:space="0" w:color="auto"/>
                                                    <w:left w:val="none" w:sz="0" w:space="0" w:color="auto"/>
                                                    <w:bottom w:val="none" w:sz="0" w:space="0" w:color="auto"/>
                                                    <w:right w:val="none" w:sz="0" w:space="0" w:color="auto"/>
                                                  </w:divBdr>
                                                </w:div>
                                                <w:div w:id="295650882">
                                                  <w:marLeft w:val="0"/>
                                                  <w:marRight w:val="0"/>
                                                  <w:marTop w:val="0"/>
                                                  <w:marBottom w:val="0"/>
                                                  <w:divBdr>
                                                    <w:top w:val="none" w:sz="0" w:space="0" w:color="auto"/>
                                                    <w:left w:val="none" w:sz="0" w:space="0" w:color="auto"/>
                                                    <w:bottom w:val="none" w:sz="0" w:space="0" w:color="auto"/>
                                                    <w:right w:val="none" w:sz="0" w:space="0" w:color="auto"/>
                                                  </w:divBdr>
                                                </w:div>
                                                <w:div w:id="318193939">
                                                  <w:marLeft w:val="0"/>
                                                  <w:marRight w:val="0"/>
                                                  <w:marTop w:val="0"/>
                                                  <w:marBottom w:val="0"/>
                                                  <w:divBdr>
                                                    <w:top w:val="none" w:sz="0" w:space="0" w:color="auto"/>
                                                    <w:left w:val="none" w:sz="0" w:space="0" w:color="auto"/>
                                                    <w:bottom w:val="none" w:sz="0" w:space="0" w:color="auto"/>
                                                    <w:right w:val="none" w:sz="0" w:space="0" w:color="auto"/>
                                                  </w:divBdr>
                                                </w:div>
                                                <w:div w:id="711661417">
                                                  <w:marLeft w:val="0"/>
                                                  <w:marRight w:val="0"/>
                                                  <w:marTop w:val="0"/>
                                                  <w:marBottom w:val="0"/>
                                                  <w:divBdr>
                                                    <w:top w:val="none" w:sz="0" w:space="0" w:color="auto"/>
                                                    <w:left w:val="none" w:sz="0" w:space="0" w:color="auto"/>
                                                    <w:bottom w:val="none" w:sz="0" w:space="0" w:color="auto"/>
                                                    <w:right w:val="none" w:sz="0" w:space="0" w:color="auto"/>
                                                  </w:divBdr>
                                                </w:div>
                                                <w:div w:id="889195597">
                                                  <w:marLeft w:val="0"/>
                                                  <w:marRight w:val="0"/>
                                                  <w:marTop w:val="0"/>
                                                  <w:marBottom w:val="0"/>
                                                  <w:divBdr>
                                                    <w:top w:val="none" w:sz="0" w:space="0" w:color="auto"/>
                                                    <w:left w:val="none" w:sz="0" w:space="0" w:color="auto"/>
                                                    <w:bottom w:val="none" w:sz="0" w:space="0" w:color="auto"/>
                                                    <w:right w:val="none" w:sz="0" w:space="0" w:color="auto"/>
                                                  </w:divBdr>
                                                </w:div>
                                                <w:div w:id="1704400695">
                                                  <w:marLeft w:val="0"/>
                                                  <w:marRight w:val="0"/>
                                                  <w:marTop w:val="0"/>
                                                  <w:marBottom w:val="0"/>
                                                  <w:divBdr>
                                                    <w:top w:val="none" w:sz="0" w:space="0" w:color="auto"/>
                                                    <w:left w:val="none" w:sz="0" w:space="0" w:color="auto"/>
                                                    <w:bottom w:val="none" w:sz="0" w:space="0" w:color="auto"/>
                                                    <w:right w:val="none" w:sz="0" w:space="0" w:color="auto"/>
                                                  </w:divBdr>
                                                </w:div>
                                                <w:div w:id="182068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7995978">
      <w:bodyDiv w:val="1"/>
      <w:marLeft w:val="0"/>
      <w:marRight w:val="0"/>
      <w:marTop w:val="0"/>
      <w:marBottom w:val="0"/>
      <w:divBdr>
        <w:top w:val="none" w:sz="0" w:space="0" w:color="auto"/>
        <w:left w:val="none" w:sz="0" w:space="0" w:color="auto"/>
        <w:bottom w:val="none" w:sz="0" w:space="0" w:color="auto"/>
        <w:right w:val="none" w:sz="0" w:space="0" w:color="auto"/>
      </w:divBdr>
    </w:div>
    <w:div w:id="469329825">
      <w:bodyDiv w:val="1"/>
      <w:marLeft w:val="0"/>
      <w:marRight w:val="0"/>
      <w:marTop w:val="0"/>
      <w:marBottom w:val="0"/>
      <w:divBdr>
        <w:top w:val="none" w:sz="0" w:space="0" w:color="auto"/>
        <w:left w:val="none" w:sz="0" w:space="0" w:color="auto"/>
        <w:bottom w:val="none" w:sz="0" w:space="0" w:color="auto"/>
        <w:right w:val="none" w:sz="0" w:space="0" w:color="auto"/>
      </w:divBdr>
    </w:div>
    <w:div w:id="486749310">
      <w:bodyDiv w:val="1"/>
      <w:marLeft w:val="0"/>
      <w:marRight w:val="0"/>
      <w:marTop w:val="0"/>
      <w:marBottom w:val="0"/>
      <w:divBdr>
        <w:top w:val="none" w:sz="0" w:space="0" w:color="auto"/>
        <w:left w:val="none" w:sz="0" w:space="0" w:color="auto"/>
        <w:bottom w:val="none" w:sz="0" w:space="0" w:color="auto"/>
        <w:right w:val="none" w:sz="0" w:space="0" w:color="auto"/>
      </w:divBdr>
    </w:div>
    <w:div w:id="504825039">
      <w:bodyDiv w:val="1"/>
      <w:marLeft w:val="0"/>
      <w:marRight w:val="0"/>
      <w:marTop w:val="0"/>
      <w:marBottom w:val="0"/>
      <w:divBdr>
        <w:top w:val="none" w:sz="0" w:space="0" w:color="auto"/>
        <w:left w:val="none" w:sz="0" w:space="0" w:color="auto"/>
        <w:bottom w:val="none" w:sz="0" w:space="0" w:color="auto"/>
        <w:right w:val="none" w:sz="0" w:space="0" w:color="auto"/>
      </w:divBdr>
    </w:div>
    <w:div w:id="517089255">
      <w:bodyDiv w:val="1"/>
      <w:marLeft w:val="0"/>
      <w:marRight w:val="0"/>
      <w:marTop w:val="0"/>
      <w:marBottom w:val="0"/>
      <w:divBdr>
        <w:top w:val="none" w:sz="0" w:space="0" w:color="auto"/>
        <w:left w:val="none" w:sz="0" w:space="0" w:color="auto"/>
        <w:bottom w:val="none" w:sz="0" w:space="0" w:color="auto"/>
        <w:right w:val="none" w:sz="0" w:space="0" w:color="auto"/>
      </w:divBdr>
      <w:divsChild>
        <w:div w:id="1943880893">
          <w:marLeft w:val="0"/>
          <w:marRight w:val="0"/>
          <w:marTop w:val="0"/>
          <w:marBottom w:val="0"/>
          <w:divBdr>
            <w:top w:val="none" w:sz="0" w:space="0" w:color="auto"/>
            <w:left w:val="none" w:sz="0" w:space="0" w:color="auto"/>
            <w:bottom w:val="none" w:sz="0" w:space="0" w:color="auto"/>
            <w:right w:val="none" w:sz="0" w:space="0" w:color="auto"/>
          </w:divBdr>
        </w:div>
      </w:divsChild>
    </w:div>
    <w:div w:id="518470423">
      <w:bodyDiv w:val="1"/>
      <w:marLeft w:val="0"/>
      <w:marRight w:val="0"/>
      <w:marTop w:val="0"/>
      <w:marBottom w:val="0"/>
      <w:divBdr>
        <w:top w:val="none" w:sz="0" w:space="0" w:color="auto"/>
        <w:left w:val="none" w:sz="0" w:space="0" w:color="auto"/>
        <w:bottom w:val="none" w:sz="0" w:space="0" w:color="auto"/>
        <w:right w:val="none" w:sz="0" w:space="0" w:color="auto"/>
      </w:divBdr>
      <w:divsChild>
        <w:div w:id="824055203">
          <w:marLeft w:val="0"/>
          <w:marRight w:val="0"/>
          <w:marTop w:val="0"/>
          <w:marBottom w:val="0"/>
          <w:divBdr>
            <w:top w:val="none" w:sz="0" w:space="0" w:color="auto"/>
            <w:left w:val="none" w:sz="0" w:space="0" w:color="auto"/>
            <w:bottom w:val="none" w:sz="0" w:space="0" w:color="auto"/>
            <w:right w:val="none" w:sz="0" w:space="0" w:color="auto"/>
          </w:divBdr>
          <w:divsChild>
            <w:div w:id="1296256734">
              <w:marLeft w:val="0"/>
              <w:marRight w:val="0"/>
              <w:marTop w:val="0"/>
              <w:marBottom w:val="0"/>
              <w:divBdr>
                <w:top w:val="none" w:sz="0" w:space="0" w:color="auto"/>
                <w:left w:val="none" w:sz="0" w:space="0" w:color="auto"/>
                <w:bottom w:val="none" w:sz="0" w:space="0" w:color="auto"/>
                <w:right w:val="none" w:sz="0" w:space="0" w:color="auto"/>
              </w:divBdr>
              <w:divsChild>
                <w:div w:id="1654095122">
                  <w:marLeft w:val="0"/>
                  <w:marRight w:val="0"/>
                  <w:marTop w:val="0"/>
                  <w:marBottom w:val="0"/>
                  <w:divBdr>
                    <w:top w:val="none" w:sz="0" w:space="0" w:color="auto"/>
                    <w:left w:val="none" w:sz="0" w:space="0" w:color="auto"/>
                    <w:bottom w:val="none" w:sz="0" w:space="0" w:color="auto"/>
                    <w:right w:val="none" w:sz="0" w:space="0" w:color="auto"/>
                  </w:divBdr>
                  <w:divsChild>
                    <w:div w:id="93091547">
                      <w:marLeft w:val="0"/>
                      <w:marRight w:val="0"/>
                      <w:marTop w:val="0"/>
                      <w:marBottom w:val="0"/>
                      <w:divBdr>
                        <w:top w:val="none" w:sz="0" w:space="0" w:color="auto"/>
                        <w:left w:val="none" w:sz="0" w:space="0" w:color="auto"/>
                        <w:bottom w:val="none" w:sz="0" w:space="0" w:color="auto"/>
                        <w:right w:val="none" w:sz="0" w:space="0" w:color="auto"/>
                      </w:divBdr>
                      <w:divsChild>
                        <w:div w:id="1401248918">
                          <w:marLeft w:val="0"/>
                          <w:marRight w:val="0"/>
                          <w:marTop w:val="0"/>
                          <w:marBottom w:val="0"/>
                          <w:divBdr>
                            <w:top w:val="single" w:sz="6" w:space="0" w:color="AFA9B4"/>
                            <w:left w:val="single" w:sz="6" w:space="0" w:color="AFA9B4"/>
                            <w:bottom w:val="single" w:sz="6" w:space="0" w:color="AFA9B4"/>
                            <w:right w:val="single" w:sz="6" w:space="0" w:color="AFA9B4"/>
                          </w:divBdr>
                          <w:divsChild>
                            <w:div w:id="45495916">
                              <w:marLeft w:val="0"/>
                              <w:marRight w:val="0"/>
                              <w:marTop w:val="0"/>
                              <w:marBottom w:val="0"/>
                              <w:divBdr>
                                <w:top w:val="none" w:sz="0" w:space="0" w:color="auto"/>
                                <w:left w:val="none" w:sz="0" w:space="0" w:color="auto"/>
                                <w:bottom w:val="none" w:sz="0" w:space="0" w:color="auto"/>
                                <w:right w:val="none" w:sz="0" w:space="0" w:color="auto"/>
                              </w:divBdr>
                              <w:divsChild>
                                <w:div w:id="1182669746">
                                  <w:marLeft w:val="0"/>
                                  <w:marRight w:val="0"/>
                                  <w:marTop w:val="0"/>
                                  <w:marBottom w:val="0"/>
                                  <w:divBdr>
                                    <w:top w:val="none" w:sz="0" w:space="0" w:color="auto"/>
                                    <w:left w:val="none" w:sz="0" w:space="0" w:color="auto"/>
                                    <w:bottom w:val="none" w:sz="0" w:space="0" w:color="auto"/>
                                    <w:right w:val="none" w:sz="0" w:space="0" w:color="auto"/>
                                  </w:divBdr>
                                  <w:divsChild>
                                    <w:div w:id="109859487">
                                      <w:marLeft w:val="0"/>
                                      <w:marRight w:val="0"/>
                                      <w:marTop w:val="0"/>
                                      <w:marBottom w:val="0"/>
                                      <w:divBdr>
                                        <w:top w:val="none" w:sz="0" w:space="0" w:color="auto"/>
                                        <w:left w:val="none" w:sz="0" w:space="0" w:color="auto"/>
                                        <w:bottom w:val="none" w:sz="0" w:space="0" w:color="auto"/>
                                        <w:right w:val="none" w:sz="0" w:space="0" w:color="auto"/>
                                      </w:divBdr>
                                      <w:divsChild>
                                        <w:div w:id="3710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541082">
      <w:bodyDiv w:val="1"/>
      <w:marLeft w:val="0"/>
      <w:marRight w:val="0"/>
      <w:marTop w:val="0"/>
      <w:marBottom w:val="0"/>
      <w:divBdr>
        <w:top w:val="none" w:sz="0" w:space="0" w:color="auto"/>
        <w:left w:val="none" w:sz="0" w:space="0" w:color="auto"/>
        <w:bottom w:val="none" w:sz="0" w:space="0" w:color="auto"/>
        <w:right w:val="none" w:sz="0" w:space="0" w:color="auto"/>
      </w:divBdr>
    </w:div>
    <w:div w:id="558126582">
      <w:bodyDiv w:val="1"/>
      <w:marLeft w:val="0"/>
      <w:marRight w:val="0"/>
      <w:marTop w:val="0"/>
      <w:marBottom w:val="0"/>
      <w:divBdr>
        <w:top w:val="none" w:sz="0" w:space="0" w:color="auto"/>
        <w:left w:val="none" w:sz="0" w:space="0" w:color="auto"/>
        <w:bottom w:val="none" w:sz="0" w:space="0" w:color="auto"/>
        <w:right w:val="none" w:sz="0" w:space="0" w:color="auto"/>
      </w:divBdr>
    </w:div>
    <w:div w:id="559561181">
      <w:bodyDiv w:val="1"/>
      <w:marLeft w:val="0"/>
      <w:marRight w:val="0"/>
      <w:marTop w:val="0"/>
      <w:marBottom w:val="0"/>
      <w:divBdr>
        <w:top w:val="none" w:sz="0" w:space="0" w:color="auto"/>
        <w:left w:val="none" w:sz="0" w:space="0" w:color="auto"/>
        <w:bottom w:val="none" w:sz="0" w:space="0" w:color="auto"/>
        <w:right w:val="none" w:sz="0" w:space="0" w:color="auto"/>
      </w:divBdr>
    </w:div>
    <w:div w:id="566381500">
      <w:bodyDiv w:val="1"/>
      <w:marLeft w:val="0"/>
      <w:marRight w:val="0"/>
      <w:marTop w:val="0"/>
      <w:marBottom w:val="0"/>
      <w:divBdr>
        <w:top w:val="none" w:sz="0" w:space="0" w:color="auto"/>
        <w:left w:val="none" w:sz="0" w:space="0" w:color="auto"/>
        <w:bottom w:val="none" w:sz="0" w:space="0" w:color="auto"/>
        <w:right w:val="none" w:sz="0" w:space="0" w:color="auto"/>
      </w:divBdr>
      <w:divsChild>
        <w:div w:id="1364012091">
          <w:marLeft w:val="0"/>
          <w:marRight w:val="0"/>
          <w:marTop w:val="0"/>
          <w:marBottom w:val="0"/>
          <w:divBdr>
            <w:top w:val="none" w:sz="0" w:space="0" w:color="auto"/>
            <w:left w:val="none" w:sz="0" w:space="0" w:color="auto"/>
            <w:bottom w:val="none" w:sz="0" w:space="0" w:color="auto"/>
            <w:right w:val="none" w:sz="0" w:space="0" w:color="auto"/>
          </w:divBdr>
        </w:div>
        <w:div w:id="1702630284">
          <w:marLeft w:val="0"/>
          <w:marRight w:val="0"/>
          <w:marTop w:val="0"/>
          <w:marBottom w:val="0"/>
          <w:divBdr>
            <w:top w:val="none" w:sz="0" w:space="0" w:color="auto"/>
            <w:left w:val="none" w:sz="0" w:space="0" w:color="auto"/>
            <w:bottom w:val="none" w:sz="0" w:space="0" w:color="auto"/>
            <w:right w:val="none" w:sz="0" w:space="0" w:color="auto"/>
          </w:divBdr>
        </w:div>
        <w:div w:id="1877623029">
          <w:marLeft w:val="0"/>
          <w:marRight w:val="0"/>
          <w:marTop w:val="0"/>
          <w:marBottom w:val="0"/>
          <w:divBdr>
            <w:top w:val="none" w:sz="0" w:space="0" w:color="auto"/>
            <w:left w:val="none" w:sz="0" w:space="0" w:color="auto"/>
            <w:bottom w:val="none" w:sz="0" w:space="0" w:color="auto"/>
            <w:right w:val="none" w:sz="0" w:space="0" w:color="auto"/>
          </w:divBdr>
        </w:div>
      </w:divsChild>
    </w:div>
    <w:div w:id="575479720">
      <w:bodyDiv w:val="1"/>
      <w:marLeft w:val="0"/>
      <w:marRight w:val="0"/>
      <w:marTop w:val="0"/>
      <w:marBottom w:val="0"/>
      <w:divBdr>
        <w:top w:val="none" w:sz="0" w:space="0" w:color="auto"/>
        <w:left w:val="none" w:sz="0" w:space="0" w:color="auto"/>
        <w:bottom w:val="none" w:sz="0" w:space="0" w:color="auto"/>
        <w:right w:val="none" w:sz="0" w:space="0" w:color="auto"/>
      </w:divBdr>
    </w:div>
    <w:div w:id="583497593">
      <w:bodyDiv w:val="1"/>
      <w:marLeft w:val="0"/>
      <w:marRight w:val="0"/>
      <w:marTop w:val="0"/>
      <w:marBottom w:val="0"/>
      <w:divBdr>
        <w:top w:val="none" w:sz="0" w:space="0" w:color="auto"/>
        <w:left w:val="none" w:sz="0" w:space="0" w:color="auto"/>
        <w:bottom w:val="none" w:sz="0" w:space="0" w:color="auto"/>
        <w:right w:val="none" w:sz="0" w:space="0" w:color="auto"/>
      </w:divBdr>
    </w:div>
    <w:div w:id="595134320">
      <w:bodyDiv w:val="1"/>
      <w:marLeft w:val="0"/>
      <w:marRight w:val="0"/>
      <w:marTop w:val="0"/>
      <w:marBottom w:val="0"/>
      <w:divBdr>
        <w:top w:val="none" w:sz="0" w:space="0" w:color="auto"/>
        <w:left w:val="none" w:sz="0" w:space="0" w:color="auto"/>
        <w:bottom w:val="none" w:sz="0" w:space="0" w:color="auto"/>
        <w:right w:val="none" w:sz="0" w:space="0" w:color="auto"/>
      </w:divBdr>
      <w:divsChild>
        <w:div w:id="208613485">
          <w:marLeft w:val="0"/>
          <w:marRight w:val="0"/>
          <w:marTop w:val="0"/>
          <w:marBottom w:val="0"/>
          <w:divBdr>
            <w:top w:val="none" w:sz="0" w:space="0" w:color="auto"/>
            <w:left w:val="none" w:sz="0" w:space="0" w:color="auto"/>
            <w:bottom w:val="none" w:sz="0" w:space="0" w:color="auto"/>
            <w:right w:val="none" w:sz="0" w:space="0" w:color="auto"/>
          </w:divBdr>
        </w:div>
        <w:div w:id="252667058">
          <w:marLeft w:val="0"/>
          <w:marRight w:val="0"/>
          <w:marTop w:val="0"/>
          <w:marBottom w:val="0"/>
          <w:divBdr>
            <w:top w:val="none" w:sz="0" w:space="0" w:color="auto"/>
            <w:left w:val="none" w:sz="0" w:space="0" w:color="auto"/>
            <w:bottom w:val="none" w:sz="0" w:space="0" w:color="auto"/>
            <w:right w:val="none" w:sz="0" w:space="0" w:color="auto"/>
          </w:divBdr>
        </w:div>
        <w:div w:id="859198799">
          <w:marLeft w:val="0"/>
          <w:marRight w:val="0"/>
          <w:marTop w:val="0"/>
          <w:marBottom w:val="0"/>
          <w:divBdr>
            <w:top w:val="none" w:sz="0" w:space="0" w:color="auto"/>
            <w:left w:val="none" w:sz="0" w:space="0" w:color="auto"/>
            <w:bottom w:val="none" w:sz="0" w:space="0" w:color="auto"/>
            <w:right w:val="none" w:sz="0" w:space="0" w:color="auto"/>
          </w:divBdr>
        </w:div>
        <w:div w:id="1232229057">
          <w:marLeft w:val="0"/>
          <w:marRight w:val="0"/>
          <w:marTop w:val="0"/>
          <w:marBottom w:val="0"/>
          <w:divBdr>
            <w:top w:val="none" w:sz="0" w:space="0" w:color="auto"/>
            <w:left w:val="none" w:sz="0" w:space="0" w:color="auto"/>
            <w:bottom w:val="none" w:sz="0" w:space="0" w:color="auto"/>
            <w:right w:val="none" w:sz="0" w:space="0" w:color="auto"/>
          </w:divBdr>
        </w:div>
        <w:div w:id="1628008330">
          <w:marLeft w:val="0"/>
          <w:marRight w:val="0"/>
          <w:marTop w:val="0"/>
          <w:marBottom w:val="0"/>
          <w:divBdr>
            <w:top w:val="none" w:sz="0" w:space="0" w:color="auto"/>
            <w:left w:val="none" w:sz="0" w:space="0" w:color="auto"/>
            <w:bottom w:val="none" w:sz="0" w:space="0" w:color="auto"/>
            <w:right w:val="none" w:sz="0" w:space="0" w:color="auto"/>
          </w:divBdr>
        </w:div>
        <w:div w:id="1758020052">
          <w:marLeft w:val="0"/>
          <w:marRight w:val="0"/>
          <w:marTop w:val="0"/>
          <w:marBottom w:val="0"/>
          <w:divBdr>
            <w:top w:val="none" w:sz="0" w:space="0" w:color="auto"/>
            <w:left w:val="none" w:sz="0" w:space="0" w:color="auto"/>
            <w:bottom w:val="none" w:sz="0" w:space="0" w:color="auto"/>
            <w:right w:val="none" w:sz="0" w:space="0" w:color="auto"/>
          </w:divBdr>
        </w:div>
        <w:div w:id="1796678876">
          <w:marLeft w:val="0"/>
          <w:marRight w:val="0"/>
          <w:marTop w:val="0"/>
          <w:marBottom w:val="0"/>
          <w:divBdr>
            <w:top w:val="none" w:sz="0" w:space="0" w:color="auto"/>
            <w:left w:val="none" w:sz="0" w:space="0" w:color="auto"/>
            <w:bottom w:val="none" w:sz="0" w:space="0" w:color="auto"/>
            <w:right w:val="none" w:sz="0" w:space="0" w:color="auto"/>
          </w:divBdr>
        </w:div>
      </w:divsChild>
    </w:div>
    <w:div w:id="597713323">
      <w:bodyDiv w:val="1"/>
      <w:marLeft w:val="0"/>
      <w:marRight w:val="0"/>
      <w:marTop w:val="0"/>
      <w:marBottom w:val="0"/>
      <w:divBdr>
        <w:top w:val="none" w:sz="0" w:space="0" w:color="auto"/>
        <w:left w:val="none" w:sz="0" w:space="0" w:color="auto"/>
        <w:bottom w:val="none" w:sz="0" w:space="0" w:color="auto"/>
        <w:right w:val="none" w:sz="0" w:space="0" w:color="auto"/>
      </w:divBdr>
    </w:div>
    <w:div w:id="598484525">
      <w:bodyDiv w:val="1"/>
      <w:marLeft w:val="0"/>
      <w:marRight w:val="0"/>
      <w:marTop w:val="0"/>
      <w:marBottom w:val="0"/>
      <w:divBdr>
        <w:top w:val="none" w:sz="0" w:space="0" w:color="auto"/>
        <w:left w:val="none" w:sz="0" w:space="0" w:color="auto"/>
        <w:bottom w:val="none" w:sz="0" w:space="0" w:color="auto"/>
        <w:right w:val="none" w:sz="0" w:space="0" w:color="auto"/>
      </w:divBdr>
    </w:div>
    <w:div w:id="639264145">
      <w:bodyDiv w:val="1"/>
      <w:marLeft w:val="0"/>
      <w:marRight w:val="0"/>
      <w:marTop w:val="0"/>
      <w:marBottom w:val="0"/>
      <w:divBdr>
        <w:top w:val="none" w:sz="0" w:space="0" w:color="auto"/>
        <w:left w:val="none" w:sz="0" w:space="0" w:color="auto"/>
        <w:bottom w:val="none" w:sz="0" w:space="0" w:color="auto"/>
        <w:right w:val="none" w:sz="0" w:space="0" w:color="auto"/>
      </w:divBdr>
    </w:div>
    <w:div w:id="665475310">
      <w:bodyDiv w:val="1"/>
      <w:marLeft w:val="0"/>
      <w:marRight w:val="0"/>
      <w:marTop w:val="0"/>
      <w:marBottom w:val="0"/>
      <w:divBdr>
        <w:top w:val="none" w:sz="0" w:space="0" w:color="auto"/>
        <w:left w:val="none" w:sz="0" w:space="0" w:color="auto"/>
        <w:bottom w:val="none" w:sz="0" w:space="0" w:color="auto"/>
        <w:right w:val="none" w:sz="0" w:space="0" w:color="auto"/>
      </w:divBdr>
    </w:div>
    <w:div w:id="667638624">
      <w:bodyDiv w:val="1"/>
      <w:marLeft w:val="0"/>
      <w:marRight w:val="0"/>
      <w:marTop w:val="0"/>
      <w:marBottom w:val="0"/>
      <w:divBdr>
        <w:top w:val="none" w:sz="0" w:space="0" w:color="auto"/>
        <w:left w:val="none" w:sz="0" w:space="0" w:color="auto"/>
        <w:bottom w:val="none" w:sz="0" w:space="0" w:color="auto"/>
        <w:right w:val="none" w:sz="0" w:space="0" w:color="auto"/>
      </w:divBdr>
    </w:div>
    <w:div w:id="709184816">
      <w:bodyDiv w:val="1"/>
      <w:marLeft w:val="0"/>
      <w:marRight w:val="0"/>
      <w:marTop w:val="0"/>
      <w:marBottom w:val="0"/>
      <w:divBdr>
        <w:top w:val="none" w:sz="0" w:space="0" w:color="auto"/>
        <w:left w:val="none" w:sz="0" w:space="0" w:color="auto"/>
        <w:bottom w:val="none" w:sz="0" w:space="0" w:color="auto"/>
        <w:right w:val="none" w:sz="0" w:space="0" w:color="auto"/>
      </w:divBdr>
    </w:div>
    <w:div w:id="709452413">
      <w:bodyDiv w:val="1"/>
      <w:marLeft w:val="0"/>
      <w:marRight w:val="0"/>
      <w:marTop w:val="0"/>
      <w:marBottom w:val="0"/>
      <w:divBdr>
        <w:top w:val="none" w:sz="0" w:space="0" w:color="auto"/>
        <w:left w:val="none" w:sz="0" w:space="0" w:color="auto"/>
        <w:bottom w:val="none" w:sz="0" w:space="0" w:color="auto"/>
        <w:right w:val="none" w:sz="0" w:space="0" w:color="auto"/>
      </w:divBdr>
    </w:div>
    <w:div w:id="723068484">
      <w:bodyDiv w:val="1"/>
      <w:marLeft w:val="0"/>
      <w:marRight w:val="0"/>
      <w:marTop w:val="0"/>
      <w:marBottom w:val="0"/>
      <w:divBdr>
        <w:top w:val="none" w:sz="0" w:space="0" w:color="auto"/>
        <w:left w:val="none" w:sz="0" w:space="0" w:color="auto"/>
        <w:bottom w:val="none" w:sz="0" w:space="0" w:color="auto"/>
        <w:right w:val="none" w:sz="0" w:space="0" w:color="auto"/>
      </w:divBdr>
      <w:divsChild>
        <w:div w:id="654846670">
          <w:marLeft w:val="0"/>
          <w:marRight w:val="0"/>
          <w:marTop w:val="0"/>
          <w:marBottom w:val="0"/>
          <w:divBdr>
            <w:top w:val="none" w:sz="0" w:space="0" w:color="auto"/>
            <w:left w:val="none" w:sz="0" w:space="0" w:color="auto"/>
            <w:bottom w:val="none" w:sz="0" w:space="0" w:color="auto"/>
            <w:right w:val="none" w:sz="0" w:space="0" w:color="auto"/>
          </w:divBdr>
        </w:div>
        <w:div w:id="666447362">
          <w:marLeft w:val="0"/>
          <w:marRight w:val="0"/>
          <w:marTop w:val="0"/>
          <w:marBottom w:val="0"/>
          <w:divBdr>
            <w:top w:val="none" w:sz="0" w:space="0" w:color="auto"/>
            <w:left w:val="none" w:sz="0" w:space="0" w:color="auto"/>
            <w:bottom w:val="none" w:sz="0" w:space="0" w:color="auto"/>
            <w:right w:val="none" w:sz="0" w:space="0" w:color="auto"/>
          </w:divBdr>
        </w:div>
      </w:divsChild>
    </w:div>
    <w:div w:id="762186253">
      <w:bodyDiv w:val="1"/>
      <w:marLeft w:val="0"/>
      <w:marRight w:val="0"/>
      <w:marTop w:val="0"/>
      <w:marBottom w:val="0"/>
      <w:divBdr>
        <w:top w:val="none" w:sz="0" w:space="0" w:color="auto"/>
        <w:left w:val="none" w:sz="0" w:space="0" w:color="auto"/>
        <w:bottom w:val="none" w:sz="0" w:space="0" w:color="auto"/>
        <w:right w:val="none" w:sz="0" w:space="0" w:color="auto"/>
      </w:divBdr>
      <w:divsChild>
        <w:div w:id="57017277">
          <w:marLeft w:val="0"/>
          <w:marRight w:val="0"/>
          <w:marTop w:val="0"/>
          <w:marBottom w:val="0"/>
          <w:divBdr>
            <w:top w:val="none" w:sz="0" w:space="0" w:color="auto"/>
            <w:left w:val="none" w:sz="0" w:space="0" w:color="auto"/>
            <w:bottom w:val="none" w:sz="0" w:space="0" w:color="auto"/>
            <w:right w:val="none" w:sz="0" w:space="0" w:color="auto"/>
          </w:divBdr>
        </w:div>
        <w:div w:id="322899466">
          <w:marLeft w:val="0"/>
          <w:marRight w:val="0"/>
          <w:marTop w:val="0"/>
          <w:marBottom w:val="0"/>
          <w:divBdr>
            <w:top w:val="none" w:sz="0" w:space="0" w:color="auto"/>
            <w:left w:val="none" w:sz="0" w:space="0" w:color="auto"/>
            <w:bottom w:val="none" w:sz="0" w:space="0" w:color="auto"/>
            <w:right w:val="none" w:sz="0" w:space="0" w:color="auto"/>
          </w:divBdr>
        </w:div>
        <w:div w:id="687952117">
          <w:marLeft w:val="0"/>
          <w:marRight w:val="0"/>
          <w:marTop w:val="0"/>
          <w:marBottom w:val="0"/>
          <w:divBdr>
            <w:top w:val="none" w:sz="0" w:space="0" w:color="auto"/>
            <w:left w:val="none" w:sz="0" w:space="0" w:color="auto"/>
            <w:bottom w:val="none" w:sz="0" w:space="0" w:color="auto"/>
            <w:right w:val="none" w:sz="0" w:space="0" w:color="auto"/>
          </w:divBdr>
        </w:div>
        <w:div w:id="1457288323">
          <w:marLeft w:val="0"/>
          <w:marRight w:val="0"/>
          <w:marTop w:val="0"/>
          <w:marBottom w:val="0"/>
          <w:divBdr>
            <w:top w:val="none" w:sz="0" w:space="0" w:color="auto"/>
            <w:left w:val="none" w:sz="0" w:space="0" w:color="auto"/>
            <w:bottom w:val="none" w:sz="0" w:space="0" w:color="auto"/>
            <w:right w:val="none" w:sz="0" w:space="0" w:color="auto"/>
          </w:divBdr>
        </w:div>
        <w:div w:id="1525248515">
          <w:marLeft w:val="0"/>
          <w:marRight w:val="0"/>
          <w:marTop w:val="0"/>
          <w:marBottom w:val="0"/>
          <w:divBdr>
            <w:top w:val="none" w:sz="0" w:space="0" w:color="auto"/>
            <w:left w:val="none" w:sz="0" w:space="0" w:color="auto"/>
            <w:bottom w:val="none" w:sz="0" w:space="0" w:color="auto"/>
            <w:right w:val="none" w:sz="0" w:space="0" w:color="auto"/>
          </w:divBdr>
        </w:div>
        <w:div w:id="1921519563">
          <w:marLeft w:val="0"/>
          <w:marRight w:val="0"/>
          <w:marTop w:val="0"/>
          <w:marBottom w:val="0"/>
          <w:divBdr>
            <w:top w:val="none" w:sz="0" w:space="0" w:color="auto"/>
            <w:left w:val="none" w:sz="0" w:space="0" w:color="auto"/>
            <w:bottom w:val="none" w:sz="0" w:space="0" w:color="auto"/>
            <w:right w:val="none" w:sz="0" w:space="0" w:color="auto"/>
          </w:divBdr>
        </w:div>
        <w:div w:id="1973171461">
          <w:marLeft w:val="0"/>
          <w:marRight w:val="0"/>
          <w:marTop w:val="0"/>
          <w:marBottom w:val="0"/>
          <w:divBdr>
            <w:top w:val="none" w:sz="0" w:space="0" w:color="auto"/>
            <w:left w:val="none" w:sz="0" w:space="0" w:color="auto"/>
            <w:bottom w:val="none" w:sz="0" w:space="0" w:color="auto"/>
            <w:right w:val="none" w:sz="0" w:space="0" w:color="auto"/>
          </w:divBdr>
        </w:div>
        <w:div w:id="2120561068">
          <w:marLeft w:val="0"/>
          <w:marRight w:val="0"/>
          <w:marTop w:val="0"/>
          <w:marBottom w:val="0"/>
          <w:divBdr>
            <w:top w:val="none" w:sz="0" w:space="0" w:color="auto"/>
            <w:left w:val="none" w:sz="0" w:space="0" w:color="auto"/>
            <w:bottom w:val="none" w:sz="0" w:space="0" w:color="auto"/>
            <w:right w:val="none" w:sz="0" w:space="0" w:color="auto"/>
          </w:divBdr>
        </w:div>
      </w:divsChild>
    </w:div>
    <w:div w:id="765224045">
      <w:bodyDiv w:val="1"/>
      <w:marLeft w:val="0"/>
      <w:marRight w:val="0"/>
      <w:marTop w:val="0"/>
      <w:marBottom w:val="0"/>
      <w:divBdr>
        <w:top w:val="none" w:sz="0" w:space="0" w:color="auto"/>
        <w:left w:val="none" w:sz="0" w:space="0" w:color="auto"/>
        <w:bottom w:val="none" w:sz="0" w:space="0" w:color="auto"/>
        <w:right w:val="none" w:sz="0" w:space="0" w:color="auto"/>
      </w:divBdr>
    </w:div>
    <w:div w:id="782111248">
      <w:bodyDiv w:val="1"/>
      <w:marLeft w:val="0"/>
      <w:marRight w:val="0"/>
      <w:marTop w:val="0"/>
      <w:marBottom w:val="0"/>
      <w:divBdr>
        <w:top w:val="none" w:sz="0" w:space="0" w:color="auto"/>
        <w:left w:val="none" w:sz="0" w:space="0" w:color="auto"/>
        <w:bottom w:val="none" w:sz="0" w:space="0" w:color="auto"/>
        <w:right w:val="none" w:sz="0" w:space="0" w:color="auto"/>
      </w:divBdr>
    </w:div>
    <w:div w:id="790244877">
      <w:bodyDiv w:val="1"/>
      <w:marLeft w:val="0"/>
      <w:marRight w:val="0"/>
      <w:marTop w:val="0"/>
      <w:marBottom w:val="0"/>
      <w:divBdr>
        <w:top w:val="none" w:sz="0" w:space="0" w:color="auto"/>
        <w:left w:val="none" w:sz="0" w:space="0" w:color="auto"/>
        <w:bottom w:val="none" w:sz="0" w:space="0" w:color="auto"/>
        <w:right w:val="none" w:sz="0" w:space="0" w:color="auto"/>
      </w:divBdr>
      <w:divsChild>
        <w:div w:id="27411391">
          <w:marLeft w:val="0"/>
          <w:marRight w:val="0"/>
          <w:marTop w:val="0"/>
          <w:marBottom w:val="0"/>
          <w:divBdr>
            <w:top w:val="none" w:sz="0" w:space="0" w:color="auto"/>
            <w:left w:val="none" w:sz="0" w:space="0" w:color="auto"/>
            <w:bottom w:val="none" w:sz="0" w:space="0" w:color="auto"/>
            <w:right w:val="none" w:sz="0" w:space="0" w:color="auto"/>
          </w:divBdr>
        </w:div>
        <w:div w:id="42600924">
          <w:marLeft w:val="0"/>
          <w:marRight w:val="0"/>
          <w:marTop w:val="0"/>
          <w:marBottom w:val="0"/>
          <w:divBdr>
            <w:top w:val="none" w:sz="0" w:space="0" w:color="auto"/>
            <w:left w:val="none" w:sz="0" w:space="0" w:color="auto"/>
            <w:bottom w:val="none" w:sz="0" w:space="0" w:color="auto"/>
            <w:right w:val="none" w:sz="0" w:space="0" w:color="auto"/>
          </w:divBdr>
        </w:div>
        <w:div w:id="53551284">
          <w:marLeft w:val="0"/>
          <w:marRight w:val="0"/>
          <w:marTop w:val="0"/>
          <w:marBottom w:val="0"/>
          <w:divBdr>
            <w:top w:val="none" w:sz="0" w:space="0" w:color="auto"/>
            <w:left w:val="none" w:sz="0" w:space="0" w:color="auto"/>
            <w:bottom w:val="none" w:sz="0" w:space="0" w:color="auto"/>
            <w:right w:val="none" w:sz="0" w:space="0" w:color="auto"/>
          </w:divBdr>
        </w:div>
        <w:div w:id="74019014">
          <w:marLeft w:val="0"/>
          <w:marRight w:val="0"/>
          <w:marTop w:val="0"/>
          <w:marBottom w:val="0"/>
          <w:divBdr>
            <w:top w:val="none" w:sz="0" w:space="0" w:color="auto"/>
            <w:left w:val="none" w:sz="0" w:space="0" w:color="auto"/>
            <w:bottom w:val="none" w:sz="0" w:space="0" w:color="auto"/>
            <w:right w:val="none" w:sz="0" w:space="0" w:color="auto"/>
          </w:divBdr>
        </w:div>
        <w:div w:id="95567189">
          <w:marLeft w:val="0"/>
          <w:marRight w:val="0"/>
          <w:marTop w:val="0"/>
          <w:marBottom w:val="0"/>
          <w:divBdr>
            <w:top w:val="none" w:sz="0" w:space="0" w:color="auto"/>
            <w:left w:val="none" w:sz="0" w:space="0" w:color="auto"/>
            <w:bottom w:val="none" w:sz="0" w:space="0" w:color="auto"/>
            <w:right w:val="none" w:sz="0" w:space="0" w:color="auto"/>
          </w:divBdr>
        </w:div>
        <w:div w:id="107162667">
          <w:marLeft w:val="0"/>
          <w:marRight w:val="0"/>
          <w:marTop w:val="0"/>
          <w:marBottom w:val="0"/>
          <w:divBdr>
            <w:top w:val="none" w:sz="0" w:space="0" w:color="auto"/>
            <w:left w:val="none" w:sz="0" w:space="0" w:color="auto"/>
            <w:bottom w:val="none" w:sz="0" w:space="0" w:color="auto"/>
            <w:right w:val="none" w:sz="0" w:space="0" w:color="auto"/>
          </w:divBdr>
        </w:div>
        <w:div w:id="110250638">
          <w:marLeft w:val="0"/>
          <w:marRight w:val="0"/>
          <w:marTop w:val="0"/>
          <w:marBottom w:val="0"/>
          <w:divBdr>
            <w:top w:val="none" w:sz="0" w:space="0" w:color="auto"/>
            <w:left w:val="none" w:sz="0" w:space="0" w:color="auto"/>
            <w:bottom w:val="none" w:sz="0" w:space="0" w:color="auto"/>
            <w:right w:val="none" w:sz="0" w:space="0" w:color="auto"/>
          </w:divBdr>
        </w:div>
        <w:div w:id="136729592">
          <w:marLeft w:val="0"/>
          <w:marRight w:val="0"/>
          <w:marTop w:val="0"/>
          <w:marBottom w:val="0"/>
          <w:divBdr>
            <w:top w:val="none" w:sz="0" w:space="0" w:color="auto"/>
            <w:left w:val="none" w:sz="0" w:space="0" w:color="auto"/>
            <w:bottom w:val="none" w:sz="0" w:space="0" w:color="auto"/>
            <w:right w:val="none" w:sz="0" w:space="0" w:color="auto"/>
          </w:divBdr>
        </w:div>
        <w:div w:id="174928210">
          <w:marLeft w:val="0"/>
          <w:marRight w:val="0"/>
          <w:marTop w:val="0"/>
          <w:marBottom w:val="0"/>
          <w:divBdr>
            <w:top w:val="none" w:sz="0" w:space="0" w:color="auto"/>
            <w:left w:val="none" w:sz="0" w:space="0" w:color="auto"/>
            <w:bottom w:val="none" w:sz="0" w:space="0" w:color="auto"/>
            <w:right w:val="none" w:sz="0" w:space="0" w:color="auto"/>
          </w:divBdr>
        </w:div>
        <w:div w:id="175458505">
          <w:marLeft w:val="0"/>
          <w:marRight w:val="0"/>
          <w:marTop w:val="0"/>
          <w:marBottom w:val="0"/>
          <w:divBdr>
            <w:top w:val="none" w:sz="0" w:space="0" w:color="auto"/>
            <w:left w:val="none" w:sz="0" w:space="0" w:color="auto"/>
            <w:bottom w:val="none" w:sz="0" w:space="0" w:color="auto"/>
            <w:right w:val="none" w:sz="0" w:space="0" w:color="auto"/>
          </w:divBdr>
        </w:div>
        <w:div w:id="340746161">
          <w:marLeft w:val="0"/>
          <w:marRight w:val="0"/>
          <w:marTop w:val="0"/>
          <w:marBottom w:val="0"/>
          <w:divBdr>
            <w:top w:val="none" w:sz="0" w:space="0" w:color="auto"/>
            <w:left w:val="none" w:sz="0" w:space="0" w:color="auto"/>
            <w:bottom w:val="none" w:sz="0" w:space="0" w:color="auto"/>
            <w:right w:val="none" w:sz="0" w:space="0" w:color="auto"/>
          </w:divBdr>
        </w:div>
        <w:div w:id="479466411">
          <w:marLeft w:val="0"/>
          <w:marRight w:val="0"/>
          <w:marTop w:val="0"/>
          <w:marBottom w:val="0"/>
          <w:divBdr>
            <w:top w:val="none" w:sz="0" w:space="0" w:color="auto"/>
            <w:left w:val="none" w:sz="0" w:space="0" w:color="auto"/>
            <w:bottom w:val="none" w:sz="0" w:space="0" w:color="auto"/>
            <w:right w:val="none" w:sz="0" w:space="0" w:color="auto"/>
          </w:divBdr>
        </w:div>
        <w:div w:id="480972707">
          <w:marLeft w:val="0"/>
          <w:marRight w:val="0"/>
          <w:marTop w:val="0"/>
          <w:marBottom w:val="0"/>
          <w:divBdr>
            <w:top w:val="none" w:sz="0" w:space="0" w:color="auto"/>
            <w:left w:val="none" w:sz="0" w:space="0" w:color="auto"/>
            <w:bottom w:val="none" w:sz="0" w:space="0" w:color="auto"/>
            <w:right w:val="none" w:sz="0" w:space="0" w:color="auto"/>
          </w:divBdr>
        </w:div>
        <w:div w:id="579801173">
          <w:marLeft w:val="0"/>
          <w:marRight w:val="0"/>
          <w:marTop w:val="0"/>
          <w:marBottom w:val="0"/>
          <w:divBdr>
            <w:top w:val="none" w:sz="0" w:space="0" w:color="auto"/>
            <w:left w:val="none" w:sz="0" w:space="0" w:color="auto"/>
            <w:bottom w:val="none" w:sz="0" w:space="0" w:color="auto"/>
            <w:right w:val="none" w:sz="0" w:space="0" w:color="auto"/>
          </w:divBdr>
        </w:div>
        <w:div w:id="608659122">
          <w:marLeft w:val="0"/>
          <w:marRight w:val="0"/>
          <w:marTop w:val="0"/>
          <w:marBottom w:val="0"/>
          <w:divBdr>
            <w:top w:val="none" w:sz="0" w:space="0" w:color="auto"/>
            <w:left w:val="none" w:sz="0" w:space="0" w:color="auto"/>
            <w:bottom w:val="none" w:sz="0" w:space="0" w:color="auto"/>
            <w:right w:val="none" w:sz="0" w:space="0" w:color="auto"/>
          </w:divBdr>
        </w:div>
        <w:div w:id="624968265">
          <w:marLeft w:val="0"/>
          <w:marRight w:val="0"/>
          <w:marTop w:val="0"/>
          <w:marBottom w:val="0"/>
          <w:divBdr>
            <w:top w:val="none" w:sz="0" w:space="0" w:color="auto"/>
            <w:left w:val="none" w:sz="0" w:space="0" w:color="auto"/>
            <w:bottom w:val="none" w:sz="0" w:space="0" w:color="auto"/>
            <w:right w:val="none" w:sz="0" w:space="0" w:color="auto"/>
          </w:divBdr>
        </w:div>
        <w:div w:id="628632201">
          <w:marLeft w:val="0"/>
          <w:marRight w:val="0"/>
          <w:marTop w:val="0"/>
          <w:marBottom w:val="0"/>
          <w:divBdr>
            <w:top w:val="none" w:sz="0" w:space="0" w:color="auto"/>
            <w:left w:val="none" w:sz="0" w:space="0" w:color="auto"/>
            <w:bottom w:val="none" w:sz="0" w:space="0" w:color="auto"/>
            <w:right w:val="none" w:sz="0" w:space="0" w:color="auto"/>
          </w:divBdr>
        </w:div>
        <w:div w:id="687759512">
          <w:marLeft w:val="0"/>
          <w:marRight w:val="0"/>
          <w:marTop w:val="0"/>
          <w:marBottom w:val="0"/>
          <w:divBdr>
            <w:top w:val="none" w:sz="0" w:space="0" w:color="auto"/>
            <w:left w:val="none" w:sz="0" w:space="0" w:color="auto"/>
            <w:bottom w:val="none" w:sz="0" w:space="0" w:color="auto"/>
            <w:right w:val="none" w:sz="0" w:space="0" w:color="auto"/>
          </w:divBdr>
        </w:div>
        <w:div w:id="725883607">
          <w:marLeft w:val="0"/>
          <w:marRight w:val="0"/>
          <w:marTop w:val="0"/>
          <w:marBottom w:val="0"/>
          <w:divBdr>
            <w:top w:val="none" w:sz="0" w:space="0" w:color="auto"/>
            <w:left w:val="none" w:sz="0" w:space="0" w:color="auto"/>
            <w:bottom w:val="none" w:sz="0" w:space="0" w:color="auto"/>
            <w:right w:val="none" w:sz="0" w:space="0" w:color="auto"/>
          </w:divBdr>
        </w:div>
        <w:div w:id="878780264">
          <w:marLeft w:val="0"/>
          <w:marRight w:val="0"/>
          <w:marTop w:val="0"/>
          <w:marBottom w:val="0"/>
          <w:divBdr>
            <w:top w:val="none" w:sz="0" w:space="0" w:color="auto"/>
            <w:left w:val="none" w:sz="0" w:space="0" w:color="auto"/>
            <w:bottom w:val="none" w:sz="0" w:space="0" w:color="auto"/>
            <w:right w:val="none" w:sz="0" w:space="0" w:color="auto"/>
          </w:divBdr>
        </w:div>
        <w:div w:id="944850940">
          <w:marLeft w:val="0"/>
          <w:marRight w:val="0"/>
          <w:marTop w:val="0"/>
          <w:marBottom w:val="0"/>
          <w:divBdr>
            <w:top w:val="none" w:sz="0" w:space="0" w:color="auto"/>
            <w:left w:val="none" w:sz="0" w:space="0" w:color="auto"/>
            <w:bottom w:val="none" w:sz="0" w:space="0" w:color="auto"/>
            <w:right w:val="none" w:sz="0" w:space="0" w:color="auto"/>
          </w:divBdr>
        </w:div>
        <w:div w:id="1173492367">
          <w:marLeft w:val="0"/>
          <w:marRight w:val="0"/>
          <w:marTop w:val="0"/>
          <w:marBottom w:val="0"/>
          <w:divBdr>
            <w:top w:val="none" w:sz="0" w:space="0" w:color="auto"/>
            <w:left w:val="none" w:sz="0" w:space="0" w:color="auto"/>
            <w:bottom w:val="none" w:sz="0" w:space="0" w:color="auto"/>
            <w:right w:val="none" w:sz="0" w:space="0" w:color="auto"/>
          </w:divBdr>
        </w:div>
        <w:div w:id="1188525862">
          <w:marLeft w:val="0"/>
          <w:marRight w:val="0"/>
          <w:marTop w:val="0"/>
          <w:marBottom w:val="0"/>
          <w:divBdr>
            <w:top w:val="none" w:sz="0" w:space="0" w:color="auto"/>
            <w:left w:val="none" w:sz="0" w:space="0" w:color="auto"/>
            <w:bottom w:val="none" w:sz="0" w:space="0" w:color="auto"/>
            <w:right w:val="none" w:sz="0" w:space="0" w:color="auto"/>
          </w:divBdr>
        </w:div>
        <w:div w:id="1205099172">
          <w:marLeft w:val="0"/>
          <w:marRight w:val="0"/>
          <w:marTop w:val="0"/>
          <w:marBottom w:val="0"/>
          <w:divBdr>
            <w:top w:val="none" w:sz="0" w:space="0" w:color="auto"/>
            <w:left w:val="none" w:sz="0" w:space="0" w:color="auto"/>
            <w:bottom w:val="none" w:sz="0" w:space="0" w:color="auto"/>
            <w:right w:val="none" w:sz="0" w:space="0" w:color="auto"/>
          </w:divBdr>
        </w:div>
        <w:div w:id="1258443570">
          <w:marLeft w:val="0"/>
          <w:marRight w:val="0"/>
          <w:marTop w:val="0"/>
          <w:marBottom w:val="0"/>
          <w:divBdr>
            <w:top w:val="none" w:sz="0" w:space="0" w:color="auto"/>
            <w:left w:val="none" w:sz="0" w:space="0" w:color="auto"/>
            <w:bottom w:val="none" w:sz="0" w:space="0" w:color="auto"/>
            <w:right w:val="none" w:sz="0" w:space="0" w:color="auto"/>
          </w:divBdr>
        </w:div>
        <w:div w:id="1343583843">
          <w:marLeft w:val="0"/>
          <w:marRight w:val="0"/>
          <w:marTop w:val="0"/>
          <w:marBottom w:val="0"/>
          <w:divBdr>
            <w:top w:val="none" w:sz="0" w:space="0" w:color="auto"/>
            <w:left w:val="none" w:sz="0" w:space="0" w:color="auto"/>
            <w:bottom w:val="none" w:sz="0" w:space="0" w:color="auto"/>
            <w:right w:val="none" w:sz="0" w:space="0" w:color="auto"/>
          </w:divBdr>
        </w:div>
        <w:div w:id="1403211408">
          <w:marLeft w:val="0"/>
          <w:marRight w:val="0"/>
          <w:marTop w:val="0"/>
          <w:marBottom w:val="0"/>
          <w:divBdr>
            <w:top w:val="none" w:sz="0" w:space="0" w:color="auto"/>
            <w:left w:val="none" w:sz="0" w:space="0" w:color="auto"/>
            <w:bottom w:val="none" w:sz="0" w:space="0" w:color="auto"/>
            <w:right w:val="none" w:sz="0" w:space="0" w:color="auto"/>
          </w:divBdr>
        </w:div>
        <w:div w:id="1460339476">
          <w:marLeft w:val="0"/>
          <w:marRight w:val="0"/>
          <w:marTop w:val="0"/>
          <w:marBottom w:val="0"/>
          <w:divBdr>
            <w:top w:val="none" w:sz="0" w:space="0" w:color="auto"/>
            <w:left w:val="none" w:sz="0" w:space="0" w:color="auto"/>
            <w:bottom w:val="none" w:sz="0" w:space="0" w:color="auto"/>
            <w:right w:val="none" w:sz="0" w:space="0" w:color="auto"/>
          </w:divBdr>
        </w:div>
        <w:div w:id="1497258021">
          <w:marLeft w:val="0"/>
          <w:marRight w:val="0"/>
          <w:marTop w:val="0"/>
          <w:marBottom w:val="0"/>
          <w:divBdr>
            <w:top w:val="none" w:sz="0" w:space="0" w:color="auto"/>
            <w:left w:val="none" w:sz="0" w:space="0" w:color="auto"/>
            <w:bottom w:val="none" w:sz="0" w:space="0" w:color="auto"/>
            <w:right w:val="none" w:sz="0" w:space="0" w:color="auto"/>
          </w:divBdr>
        </w:div>
        <w:div w:id="1567492476">
          <w:marLeft w:val="0"/>
          <w:marRight w:val="0"/>
          <w:marTop w:val="0"/>
          <w:marBottom w:val="0"/>
          <w:divBdr>
            <w:top w:val="none" w:sz="0" w:space="0" w:color="auto"/>
            <w:left w:val="none" w:sz="0" w:space="0" w:color="auto"/>
            <w:bottom w:val="none" w:sz="0" w:space="0" w:color="auto"/>
            <w:right w:val="none" w:sz="0" w:space="0" w:color="auto"/>
          </w:divBdr>
        </w:div>
        <w:div w:id="1670331463">
          <w:marLeft w:val="0"/>
          <w:marRight w:val="0"/>
          <w:marTop w:val="0"/>
          <w:marBottom w:val="0"/>
          <w:divBdr>
            <w:top w:val="none" w:sz="0" w:space="0" w:color="auto"/>
            <w:left w:val="none" w:sz="0" w:space="0" w:color="auto"/>
            <w:bottom w:val="none" w:sz="0" w:space="0" w:color="auto"/>
            <w:right w:val="none" w:sz="0" w:space="0" w:color="auto"/>
          </w:divBdr>
        </w:div>
        <w:div w:id="1680616837">
          <w:marLeft w:val="0"/>
          <w:marRight w:val="0"/>
          <w:marTop w:val="0"/>
          <w:marBottom w:val="0"/>
          <w:divBdr>
            <w:top w:val="none" w:sz="0" w:space="0" w:color="auto"/>
            <w:left w:val="none" w:sz="0" w:space="0" w:color="auto"/>
            <w:bottom w:val="none" w:sz="0" w:space="0" w:color="auto"/>
            <w:right w:val="none" w:sz="0" w:space="0" w:color="auto"/>
          </w:divBdr>
        </w:div>
        <w:div w:id="1705986133">
          <w:marLeft w:val="0"/>
          <w:marRight w:val="0"/>
          <w:marTop w:val="0"/>
          <w:marBottom w:val="0"/>
          <w:divBdr>
            <w:top w:val="none" w:sz="0" w:space="0" w:color="auto"/>
            <w:left w:val="none" w:sz="0" w:space="0" w:color="auto"/>
            <w:bottom w:val="none" w:sz="0" w:space="0" w:color="auto"/>
            <w:right w:val="none" w:sz="0" w:space="0" w:color="auto"/>
          </w:divBdr>
        </w:div>
        <w:div w:id="1759014472">
          <w:marLeft w:val="0"/>
          <w:marRight w:val="0"/>
          <w:marTop w:val="0"/>
          <w:marBottom w:val="0"/>
          <w:divBdr>
            <w:top w:val="none" w:sz="0" w:space="0" w:color="auto"/>
            <w:left w:val="none" w:sz="0" w:space="0" w:color="auto"/>
            <w:bottom w:val="none" w:sz="0" w:space="0" w:color="auto"/>
            <w:right w:val="none" w:sz="0" w:space="0" w:color="auto"/>
          </w:divBdr>
        </w:div>
        <w:div w:id="1785343919">
          <w:marLeft w:val="0"/>
          <w:marRight w:val="0"/>
          <w:marTop w:val="0"/>
          <w:marBottom w:val="0"/>
          <w:divBdr>
            <w:top w:val="none" w:sz="0" w:space="0" w:color="auto"/>
            <w:left w:val="none" w:sz="0" w:space="0" w:color="auto"/>
            <w:bottom w:val="none" w:sz="0" w:space="0" w:color="auto"/>
            <w:right w:val="none" w:sz="0" w:space="0" w:color="auto"/>
          </w:divBdr>
        </w:div>
        <w:div w:id="1792674714">
          <w:marLeft w:val="0"/>
          <w:marRight w:val="0"/>
          <w:marTop w:val="0"/>
          <w:marBottom w:val="0"/>
          <w:divBdr>
            <w:top w:val="none" w:sz="0" w:space="0" w:color="auto"/>
            <w:left w:val="none" w:sz="0" w:space="0" w:color="auto"/>
            <w:bottom w:val="none" w:sz="0" w:space="0" w:color="auto"/>
            <w:right w:val="none" w:sz="0" w:space="0" w:color="auto"/>
          </w:divBdr>
        </w:div>
        <w:div w:id="1818834110">
          <w:marLeft w:val="0"/>
          <w:marRight w:val="0"/>
          <w:marTop w:val="0"/>
          <w:marBottom w:val="0"/>
          <w:divBdr>
            <w:top w:val="none" w:sz="0" w:space="0" w:color="auto"/>
            <w:left w:val="none" w:sz="0" w:space="0" w:color="auto"/>
            <w:bottom w:val="none" w:sz="0" w:space="0" w:color="auto"/>
            <w:right w:val="none" w:sz="0" w:space="0" w:color="auto"/>
          </w:divBdr>
        </w:div>
        <w:div w:id="1820726827">
          <w:marLeft w:val="0"/>
          <w:marRight w:val="0"/>
          <w:marTop w:val="0"/>
          <w:marBottom w:val="0"/>
          <w:divBdr>
            <w:top w:val="none" w:sz="0" w:space="0" w:color="auto"/>
            <w:left w:val="none" w:sz="0" w:space="0" w:color="auto"/>
            <w:bottom w:val="none" w:sz="0" w:space="0" w:color="auto"/>
            <w:right w:val="none" w:sz="0" w:space="0" w:color="auto"/>
          </w:divBdr>
        </w:div>
        <w:div w:id="1901479504">
          <w:marLeft w:val="0"/>
          <w:marRight w:val="0"/>
          <w:marTop w:val="0"/>
          <w:marBottom w:val="0"/>
          <w:divBdr>
            <w:top w:val="none" w:sz="0" w:space="0" w:color="auto"/>
            <w:left w:val="none" w:sz="0" w:space="0" w:color="auto"/>
            <w:bottom w:val="none" w:sz="0" w:space="0" w:color="auto"/>
            <w:right w:val="none" w:sz="0" w:space="0" w:color="auto"/>
          </w:divBdr>
        </w:div>
        <w:div w:id="1930699948">
          <w:marLeft w:val="0"/>
          <w:marRight w:val="0"/>
          <w:marTop w:val="0"/>
          <w:marBottom w:val="0"/>
          <w:divBdr>
            <w:top w:val="none" w:sz="0" w:space="0" w:color="auto"/>
            <w:left w:val="none" w:sz="0" w:space="0" w:color="auto"/>
            <w:bottom w:val="none" w:sz="0" w:space="0" w:color="auto"/>
            <w:right w:val="none" w:sz="0" w:space="0" w:color="auto"/>
          </w:divBdr>
        </w:div>
        <w:div w:id="2092119926">
          <w:marLeft w:val="0"/>
          <w:marRight w:val="0"/>
          <w:marTop w:val="0"/>
          <w:marBottom w:val="0"/>
          <w:divBdr>
            <w:top w:val="none" w:sz="0" w:space="0" w:color="auto"/>
            <w:left w:val="none" w:sz="0" w:space="0" w:color="auto"/>
            <w:bottom w:val="none" w:sz="0" w:space="0" w:color="auto"/>
            <w:right w:val="none" w:sz="0" w:space="0" w:color="auto"/>
          </w:divBdr>
        </w:div>
        <w:div w:id="2114475809">
          <w:marLeft w:val="0"/>
          <w:marRight w:val="0"/>
          <w:marTop w:val="0"/>
          <w:marBottom w:val="0"/>
          <w:divBdr>
            <w:top w:val="none" w:sz="0" w:space="0" w:color="auto"/>
            <w:left w:val="none" w:sz="0" w:space="0" w:color="auto"/>
            <w:bottom w:val="none" w:sz="0" w:space="0" w:color="auto"/>
            <w:right w:val="none" w:sz="0" w:space="0" w:color="auto"/>
          </w:divBdr>
        </w:div>
        <w:div w:id="2123842852">
          <w:marLeft w:val="0"/>
          <w:marRight w:val="0"/>
          <w:marTop w:val="0"/>
          <w:marBottom w:val="0"/>
          <w:divBdr>
            <w:top w:val="none" w:sz="0" w:space="0" w:color="auto"/>
            <w:left w:val="none" w:sz="0" w:space="0" w:color="auto"/>
            <w:bottom w:val="none" w:sz="0" w:space="0" w:color="auto"/>
            <w:right w:val="none" w:sz="0" w:space="0" w:color="auto"/>
          </w:divBdr>
        </w:div>
      </w:divsChild>
    </w:div>
    <w:div w:id="811560436">
      <w:bodyDiv w:val="1"/>
      <w:marLeft w:val="0"/>
      <w:marRight w:val="0"/>
      <w:marTop w:val="0"/>
      <w:marBottom w:val="0"/>
      <w:divBdr>
        <w:top w:val="none" w:sz="0" w:space="0" w:color="auto"/>
        <w:left w:val="none" w:sz="0" w:space="0" w:color="auto"/>
        <w:bottom w:val="none" w:sz="0" w:space="0" w:color="auto"/>
        <w:right w:val="none" w:sz="0" w:space="0" w:color="auto"/>
      </w:divBdr>
    </w:div>
    <w:div w:id="815531454">
      <w:bodyDiv w:val="1"/>
      <w:marLeft w:val="0"/>
      <w:marRight w:val="0"/>
      <w:marTop w:val="0"/>
      <w:marBottom w:val="0"/>
      <w:divBdr>
        <w:top w:val="none" w:sz="0" w:space="0" w:color="auto"/>
        <w:left w:val="none" w:sz="0" w:space="0" w:color="auto"/>
        <w:bottom w:val="none" w:sz="0" w:space="0" w:color="auto"/>
        <w:right w:val="none" w:sz="0" w:space="0" w:color="auto"/>
      </w:divBdr>
    </w:div>
    <w:div w:id="851922079">
      <w:bodyDiv w:val="1"/>
      <w:marLeft w:val="0"/>
      <w:marRight w:val="0"/>
      <w:marTop w:val="0"/>
      <w:marBottom w:val="0"/>
      <w:divBdr>
        <w:top w:val="none" w:sz="0" w:space="0" w:color="auto"/>
        <w:left w:val="none" w:sz="0" w:space="0" w:color="auto"/>
        <w:bottom w:val="none" w:sz="0" w:space="0" w:color="auto"/>
        <w:right w:val="none" w:sz="0" w:space="0" w:color="auto"/>
      </w:divBdr>
    </w:div>
    <w:div w:id="862137356">
      <w:bodyDiv w:val="1"/>
      <w:marLeft w:val="0"/>
      <w:marRight w:val="0"/>
      <w:marTop w:val="0"/>
      <w:marBottom w:val="0"/>
      <w:divBdr>
        <w:top w:val="none" w:sz="0" w:space="0" w:color="auto"/>
        <w:left w:val="none" w:sz="0" w:space="0" w:color="auto"/>
        <w:bottom w:val="none" w:sz="0" w:space="0" w:color="auto"/>
        <w:right w:val="none" w:sz="0" w:space="0" w:color="auto"/>
      </w:divBdr>
      <w:divsChild>
        <w:div w:id="486559895">
          <w:marLeft w:val="0"/>
          <w:marRight w:val="0"/>
          <w:marTop w:val="280"/>
          <w:marBottom w:val="280"/>
          <w:divBdr>
            <w:top w:val="none" w:sz="0" w:space="0" w:color="auto"/>
            <w:left w:val="none" w:sz="0" w:space="0" w:color="auto"/>
            <w:bottom w:val="none" w:sz="0" w:space="0" w:color="auto"/>
            <w:right w:val="none" w:sz="0" w:space="0" w:color="auto"/>
          </w:divBdr>
        </w:div>
        <w:div w:id="1035234200">
          <w:marLeft w:val="0"/>
          <w:marRight w:val="0"/>
          <w:marTop w:val="280"/>
          <w:marBottom w:val="280"/>
          <w:divBdr>
            <w:top w:val="none" w:sz="0" w:space="0" w:color="auto"/>
            <w:left w:val="none" w:sz="0" w:space="0" w:color="auto"/>
            <w:bottom w:val="none" w:sz="0" w:space="0" w:color="auto"/>
            <w:right w:val="none" w:sz="0" w:space="0" w:color="auto"/>
          </w:divBdr>
        </w:div>
        <w:div w:id="1046106519">
          <w:marLeft w:val="0"/>
          <w:marRight w:val="0"/>
          <w:marTop w:val="280"/>
          <w:marBottom w:val="280"/>
          <w:divBdr>
            <w:top w:val="none" w:sz="0" w:space="0" w:color="auto"/>
            <w:left w:val="none" w:sz="0" w:space="0" w:color="auto"/>
            <w:bottom w:val="none" w:sz="0" w:space="0" w:color="auto"/>
            <w:right w:val="none" w:sz="0" w:space="0" w:color="auto"/>
          </w:divBdr>
        </w:div>
        <w:div w:id="1394349863">
          <w:marLeft w:val="0"/>
          <w:marRight w:val="0"/>
          <w:marTop w:val="280"/>
          <w:marBottom w:val="280"/>
          <w:divBdr>
            <w:top w:val="none" w:sz="0" w:space="0" w:color="auto"/>
            <w:left w:val="none" w:sz="0" w:space="0" w:color="auto"/>
            <w:bottom w:val="none" w:sz="0" w:space="0" w:color="auto"/>
            <w:right w:val="none" w:sz="0" w:space="0" w:color="auto"/>
          </w:divBdr>
        </w:div>
        <w:div w:id="1500658381">
          <w:marLeft w:val="0"/>
          <w:marRight w:val="0"/>
          <w:marTop w:val="280"/>
          <w:marBottom w:val="280"/>
          <w:divBdr>
            <w:top w:val="none" w:sz="0" w:space="0" w:color="auto"/>
            <w:left w:val="none" w:sz="0" w:space="0" w:color="auto"/>
            <w:bottom w:val="none" w:sz="0" w:space="0" w:color="auto"/>
            <w:right w:val="none" w:sz="0" w:space="0" w:color="auto"/>
          </w:divBdr>
        </w:div>
        <w:div w:id="1802190998">
          <w:marLeft w:val="0"/>
          <w:marRight w:val="0"/>
          <w:marTop w:val="280"/>
          <w:marBottom w:val="280"/>
          <w:divBdr>
            <w:top w:val="none" w:sz="0" w:space="0" w:color="auto"/>
            <w:left w:val="none" w:sz="0" w:space="0" w:color="auto"/>
            <w:bottom w:val="none" w:sz="0" w:space="0" w:color="auto"/>
            <w:right w:val="none" w:sz="0" w:space="0" w:color="auto"/>
          </w:divBdr>
        </w:div>
      </w:divsChild>
    </w:div>
    <w:div w:id="899023521">
      <w:bodyDiv w:val="1"/>
      <w:marLeft w:val="0"/>
      <w:marRight w:val="0"/>
      <w:marTop w:val="0"/>
      <w:marBottom w:val="0"/>
      <w:divBdr>
        <w:top w:val="none" w:sz="0" w:space="0" w:color="auto"/>
        <w:left w:val="none" w:sz="0" w:space="0" w:color="auto"/>
        <w:bottom w:val="none" w:sz="0" w:space="0" w:color="auto"/>
        <w:right w:val="none" w:sz="0" w:space="0" w:color="auto"/>
      </w:divBdr>
    </w:div>
    <w:div w:id="908806181">
      <w:bodyDiv w:val="1"/>
      <w:marLeft w:val="0"/>
      <w:marRight w:val="0"/>
      <w:marTop w:val="0"/>
      <w:marBottom w:val="0"/>
      <w:divBdr>
        <w:top w:val="none" w:sz="0" w:space="0" w:color="auto"/>
        <w:left w:val="none" w:sz="0" w:space="0" w:color="auto"/>
        <w:bottom w:val="none" w:sz="0" w:space="0" w:color="auto"/>
        <w:right w:val="none" w:sz="0" w:space="0" w:color="auto"/>
      </w:divBdr>
      <w:divsChild>
        <w:div w:id="1042747238">
          <w:marLeft w:val="0"/>
          <w:marRight w:val="0"/>
          <w:marTop w:val="0"/>
          <w:marBottom w:val="0"/>
          <w:divBdr>
            <w:top w:val="none" w:sz="0" w:space="0" w:color="auto"/>
            <w:left w:val="none" w:sz="0" w:space="0" w:color="auto"/>
            <w:bottom w:val="none" w:sz="0" w:space="0" w:color="auto"/>
            <w:right w:val="none" w:sz="0" w:space="0" w:color="auto"/>
          </w:divBdr>
          <w:divsChild>
            <w:div w:id="405806664">
              <w:marLeft w:val="0"/>
              <w:marRight w:val="0"/>
              <w:marTop w:val="0"/>
              <w:marBottom w:val="0"/>
              <w:divBdr>
                <w:top w:val="none" w:sz="0" w:space="0" w:color="auto"/>
                <w:left w:val="none" w:sz="0" w:space="0" w:color="auto"/>
                <w:bottom w:val="none" w:sz="0" w:space="0" w:color="auto"/>
                <w:right w:val="none" w:sz="0" w:space="0" w:color="auto"/>
              </w:divBdr>
              <w:divsChild>
                <w:div w:id="1796678459">
                  <w:marLeft w:val="0"/>
                  <w:marRight w:val="0"/>
                  <w:marTop w:val="0"/>
                  <w:marBottom w:val="0"/>
                  <w:divBdr>
                    <w:top w:val="none" w:sz="0" w:space="0" w:color="auto"/>
                    <w:left w:val="none" w:sz="0" w:space="0" w:color="auto"/>
                    <w:bottom w:val="none" w:sz="0" w:space="0" w:color="auto"/>
                    <w:right w:val="none" w:sz="0" w:space="0" w:color="auto"/>
                  </w:divBdr>
                  <w:divsChild>
                    <w:div w:id="693503323">
                      <w:marLeft w:val="0"/>
                      <w:marRight w:val="0"/>
                      <w:marTop w:val="0"/>
                      <w:marBottom w:val="0"/>
                      <w:divBdr>
                        <w:top w:val="none" w:sz="0" w:space="0" w:color="auto"/>
                        <w:left w:val="none" w:sz="0" w:space="0" w:color="auto"/>
                        <w:bottom w:val="none" w:sz="0" w:space="0" w:color="auto"/>
                        <w:right w:val="none" w:sz="0" w:space="0" w:color="auto"/>
                      </w:divBdr>
                      <w:divsChild>
                        <w:div w:id="2100707697">
                          <w:marLeft w:val="0"/>
                          <w:marRight w:val="0"/>
                          <w:marTop w:val="0"/>
                          <w:marBottom w:val="0"/>
                          <w:divBdr>
                            <w:top w:val="none" w:sz="0" w:space="0" w:color="auto"/>
                            <w:left w:val="none" w:sz="0" w:space="0" w:color="auto"/>
                            <w:bottom w:val="none" w:sz="0" w:space="0" w:color="auto"/>
                            <w:right w:val="none" w:sz="0" w:space="0" w:color="auto"/>
                          </w:divBdr>
                          <w:divsChild>
                            <w:div w:id="1214460658">
                              <w:marLeft w:val="0"/>
                              <w:marRight w:val="0"/>
                              <w:marTop w:val="0"/>
                              <w:marBottom w:val="0"/>
                              <w:divBdr>
                                <w:top w:val="none" w:sz="0" w:space="0" w:color="auto"/>
                                <w:left w:val="none" w:sz="0" w:space="0" w:color="auto"/>
                                <w:bottom w:val="none" w:sz="0" w:space="0" w:color="auto"/>
                                <w:right w:val="none" w:sz="0" w:space="0" w:color="auto"/>
                              </w:divBdr>
                              <w:divsChild>
                                <w:div w:id="1761097807">
                                  <w:marLeft w:val="0"/>
                                  <w:marRight w:val="0"/>
                                  <w:marTop w:val="0"/>
                                  <w:marBottom w:val="0"/>
                                  <w:divBdr>
                                    <w:top w:val="single" w:sz="6" w:space="0" w:color="AFA9B4"/>
                                    <w:left w:val="single" w:sz="6" w:space="0" w:color="AFA9B4"/>
                                    <w:bottom w:val="single" w:sz="6" w:space="0" w:color="AFA9B4"/>
                                    <w:right w:val="single" w:sz="6" w:space="0" w:color="AFA9B4"/>
                                  </w:divBdr>
                                  <w:divsChild>
                                    <w:div w:id="1665471702">
                                      <w:marLeft w:val="0"/>
                                      <w:marRight w:val="0"/>
                                      <w:marTop w:val="0"/>
                                      <w:marBottom w:val="0"/>
                                      <w:divBdr>
                                        <w:top w:val="none" w:sz="0" w:space="0" w:color="auto"/>
                                        <w:left w:val="none" w:sz="0" w:space="0" w:color="auto"/>
                                        <w:bottom w:val="none" w:sz="0" w:space="0" w:color="auto"/>
                                        <w:right w:val="none" w:sz="0" w:space="0" w:color="auto"/>
                                      </w:divBdr>
                                      <w:divsChild>
                                        <w:div w:id="1486432732">
                                          <w:marLeft w:val="218"/>
                                          <w:marRight w:val="218"/>
                                          <w:marTop w:val="218"/>
                                          <w:marBottom w:val="100"/>
                                          <w:divBdr>
                                            <w:top w:val="none" w:sz="0" w:space="0" w:color="auto"/>
                                            <w:left w:val="none" w:sz="0" w:space="0" w:color="auto"/>
                                            <w:bottom w:val="none" w:sz="0" w:space="0" w:color="auto"/>
                                            <w:right w:val="none" w:sz="0" w:space="0" w:color="auto"/>
                                          </w:divBdr>
                                          <w:divsChild>
                                            <w:div w:id="1068071253">
                                              <w:marLeft w:val="0"/>
                                              <w:marRight w:val="0"/>
                                              <w:marTop w:val="0"/>
                                              <w:marBottom w:val="0"/>
                                              <w:divBdr>
                                                <w:top w:val="none" w:sz="0" w:space="0" w:color="auto"/>
                                                <w:left w:val="none" w:sz="0" w:space="0" w:color="auto"/>
                                                <w:bottom w:val="none" w:sz="0" w:space="0" w:color="auto"/>
                                                <w:right w:val="none" w:sz="0" w:space="0" w:color="auto"/>
                                              </w:divBdr>
                                              <w:divsChild>
                                                <w:div w:id="755706097">
                                                  <w:marLeft w:val="0"/>
                                                  <w:marRight w:val="0"/>
                                                  <w:marTop w:val="0"/>
                                                  <w:marBottom w:val="0"/>
                                                  <w:divBdr>
                                                    <w:top w:val="none" w:sz="0" w:space="0" w:color="auto"/>
                                                    <w:left w:val="none" w:sz="0" w:space="0" w:color="auto"/>
                                                    <w:bottom w:val="none" w:sz="0" w:space="0" w:color="auto"/>
                                                    <w:right w:val="none" w:sz="0" w:space="0" w:color="auto"/>
                                                  </w:divBdr>
                                                </w:div>
                                                <w:div w:id="10198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3666421">
      <w:bodyDiv w:val="1"/>
      <w:marLeft w:val="0"/>
      <w:marRight w:val="0"/>
      <w:marTop w:val="0"/>
      <w:marBottom w:val="0"/>
      <w:divBdr>
        <w:top w:val="none" w:sz="0" w:space="0" w:color="auto"/>
        <w:left w:val="none" w:sz="0" w:space="0" w:color="auto"/>
        <w:bottom w:val="none" w:sz="0" w:space="0" w:color="auto"/>
        <w:right w:val="none" w:sz="0" w:space="0" w:color="auto"/>
      </w:divBdr>
    </w:div>
    <w:div w:id="921835360">
      <w:bodyDiv w:val="1"/>
      <w:marLeft w:val="0"/>
      <w:marRight w:val="0"/>
      <w:marTop w:val="0"/>
      <w:marBottom w:val="0"/>
      <w:divBdr>
        <w:top w:val="none" w:sz="0" w:space="0" w:color="auto"/>
        <w:left w:val="none" w:sz="0" w:space="0" w:color="auto"/>
        <w:bottom w:val="none" w:sz="0" w:space="0" w:color="auto"/>
        <w:right w:val="none" w:sz="0" w:space="0" w:color="auto"/>
      </w:divBdr>
    </w:div>
    <w:div w:id="986591075">
      <w:bodyDiv w:val="1"/>
      <w:marLeft w:val="0"/>
      <w:marRight w:val="0"/>
      <w:marTop w:val="0"/>
      <w:marBottom w:val="0"/>
      <w:divBdr>
        <w:top w:val="none" w:sz="0" w:space="0" w:color="auto"/>
        <w:left w:val="none" w:sz="0" w:space="0" w:color="auto"/>
        <w:bottom w:val="none" w:sz="0" w:space="0" w:color="auto"/>
        <w:right w:val="none" w:sz="0" w:space="0" w:color="auto"/>
      </w:divBdr>
    </w:div>
    <w:div w:id="993878253">
      <w:bodyDiv w:val="1"/>
      <w:marLeft w:val="0"/>
      <w:marRight w:val="0"/>
      <w:marTop w:val="0"/>
      <w:marBottom w:val="0"/>
      <w:divBdr>
        <w:top w:val="none" w:sz="0" w:space="0" w:color="auto"/>
        <w:left w:val="none" w:sz="0" w:space="0" w:color="auto"/>
        <w:bottom w:val="none" w:sz="0" w:space="0" w:color="auto"/>
        <w:right w:val="none" w:sz="0" w:space="0" w:color="auto"/>
      </w:divBdr>
    </w:div>
    <w:div w:id="1025591758">
      <w:bodyDiv w:val="1"/>
      <w:marLeft w:val="0"/>
      <w:marRight w:val="0"/>
      <w:marTop w:val="0"/>
      <w:marBottom w:val="0"/>
      <w:divBdr>
        <w:top w:val="none" w:sz="0" w:space="0" w:color="auto"/>
        <w:left w:val="none" w:sz="0" w:space="0" w:color="auto"/>
        <w:bottom w:val="none" w:sz="0" w:space="0" w:color="auto"/>
        <w:right w:val="none" w:sz="0" w:space="0" w:color="auto"/>
      </w:divBdr>
      <w:divsChild>
        <w:div w:id="380523774">
          <w:marLeft w:val="0"/>
          <w:marRight w:val="0"/>
          <w:marTop w:val="0"/>
          <w:marBottom w:val="0"/>
          <w:divBdr>
            <w:top w:val="none" w:sz="0" w:space="0" w:color="auto"/>
            <w:left w:val="none" w:sz="0" w:space="0" w:color="auto"/>
            <w:bottom w:val="none" w:sz="0" w:space="0" w:color="auto"/>
            <w:right w:val="none" w:sz="0" w:space="0" w:color="auto"/>
          </w:divBdr>
        </w:div>
        <w:div w:id="503056012">
          <w:marLeft w:val="0"/>
          <w:marRight w:val="0"/>
          <w:marTop w:val="0"/>
          <w:marBottom w:val="0"/>
          <w:divBdr>
            <w:top w:val="none" w:sz="0" w:space="0" w:color="auto"/>
            <w:left w:val="none" w:sz="0" w:space="0" w:color="auto"/>
            <w:bottom w:val="none" w:sz="0" w:space="0" w:color="auto"/>
            <w:right w:val="none" w:sz="0" w:space="0" w:color="auto"/>
          </w:divBdr>
        </w:div>
        <w:div w:id="584459132">
          <w:marLeft w:val="0"/>
          <w:marRight w:val="0"/>
          <w:marTop w:val="0"/>
          <w:marBottom w:val="0"/>
          <w:divBdr>
            <w:top w:val="none" w:sz="0" w:space="0" w:color="auto"/>
            <w:left w:val="none" w:sz="0" w:space="0" w:color="auto"/>
            <w:bottom w:val="none" w:sz="0" w:space="0" w:color="auto"/>
            <w:right w:val="none" w:sz="0" w:space="0" w:color="auto"/>
          </w:divBdr>
        </w:div>
        <w:div w:id="698777043">
          <w:marLeft w:val="0"/>
          <w:marRight w:val="0"/>
          <w:marTop w:val="0"/>
          <w:marBottom w:val="0"/>
          <w:divBdr>
            <w:top w:val="none" w:sz="0" w:space="0" w:color="auto"/>
            <w:left w:val="none" w:sz="0" w:space="0" w:color="auto"/>
            <w:bottom w:val="none" w:sz="0" w:space="0" w:color="auto"/>
            <w:right w:val="none" w:sz="0" w:space="0" w:color="auto"/>
          </w:divBdr>
        </w:div>
        <w:div w:id="786195220">
          <w:marLeft w:val="0"/>
          <w:marRight w:val="0"/>
          <w:marTop w:val="0"/>
          <w:marBottom w:val="0"/>
          <w:divBdr>
            <w:top w:val="none" w:sz="0" w:space="0" w:color="auto"/>
            <w:left w:val="none" w:sz="0" w:space="0" w:color="auto"/>
            <w:bottom w:val="none" w:sz="0" w:space="0" w:color="auto"/>
            <w:right w:val="none" w:sz="0" w:space="0" w:color="auto"/>
          </w:divBdr>
        </w:div>
        <w:div w:id="841045876">
          <w:marLeft w:val="0"/>
          <w:marRight w:val="0"/>
          <w:marTop w:val="0"/>
          <w:marBottom w:val="0"/>
          <w:divBdr>
            <w:top w:val="none" w:sz="0" w:space="0" w:color="auto"/>
            <w:left w:val="none" w:sz="0" w:space="0" w:color="auto"/>
            <w:bottom w:val="none" w:sz="0" w:space="0" w:color="auto"/>
            <w:right w:val="none" w:sz="0" w:space="0" w:color="auto"/>
          </w:divBdr>
        </w:div>
        <w:div w:id="841970003">
          <w:marLeft w:val="0"/>
          <w:marRight w:val="0"/>
          <w:marTop w:val="0"/>
          <w:marBottom w:val="0"/>
          <w:divBdr>
            <w:top w:val="none" w:sz="0" w:space="0" w:color="auto"/>
            <w:left w:val="none" w:sz="0" w:space="0" w:color="auto"/>
            <w:bottom w:val="none" w:sz="0" w:space="0" w:color="auto"/>
            <w:right w:val="none" w:sz="0" w:space="0" w:color="auto"/>
          </w:divBdr>
        </w:div>
        <w:div w:id="854656825">
          <w:marLeft w:val="0"/>
          <w:marRight w:val="0"/>
          <w:marTop w:val="0"/>
          <w:marBottom w:val="0"/>
          <w:divBdr>
            <w:top w:val="none" w:sz="0" w:space="0" w:color="auto"/>
            <w:left w:val="none" w:sz="0" w:space="0" w:color="auto"/>
            <w:bottom w:val="none" w:sz="0" w:space="0" w:color="auto"/>
            <w:right w:val="none" w:sz="0" w:space="0" w:color="auto"/>
          </w:divBdr>
        </w:div>
        <w:div w:id="920024023">
          <w:marLeft w:val="0"/>
          <w:marRight w:val="0"/>
          <w:marTop w:val="0"/>
          <w:marBottom w:val="0"/>
          <w:divBdr>
            <w:top w:val="none" w:sz="0" w:space="0" w:color="auto"/>
            <w:left w:val="none" w:sz="0" w:space="0" w:color="auto"/>
            <w:bottom w:val="none" w:sz="0" w:space="0" w:color="auto"/>
            <w:right w:val="none" w:sz="0" w:space="0" w:color="auto"/>
          </w:divBdr>
        </w:div>
        <w:div w:id="935600267">
          <w:marLeft w:val="0"/>
          <w:marRight w:val="0"/>
          <w:marTop w:val="0"/>
          <w:marBottom w:val="0"/>
          <w:divBdr>
            <w:top w:val="none" w:sz="0" w:space="0" w:color="auto"/>
            <w:left w:val="none" w:sz="0" w:space="0" w:color="auto"/>
            <w:bottom w:val="none" w:sz="0" w:space="0" w:color="auto"/>
            <w:right w:val="none" w:sz="0" w:space="0" w:color="auto"/>
          </w:divBdr>
        </w:div>
        <w:div w:id="1136264161">
          <w:marLeft w:val="0"/>
          <w:marRight w:val="0"/>
          <w:marTop w:val="0"/>
          <w:marBottom w:val="0"/>
          <w:divBdr>
            <w:top w:val="none" w:sz="0" w:space="0" w:color="auto"/>
            <w:left w:val="none" w:sz="0" w:space="0" w:color="auto"/>
            <w:bottom w:val="none" w:sz="0" w:space="0" w:color="auto"/>
            <w:right w:val="none" w:sz="0" w:space="0" w:color="auto"/>
          </w:divBdr>
        </w:div>
        <w:div w:id="1468864115">
          <w:marLeft w:val="0"/>
          <w:marRight w:val="0"/>
          <w:marTop w:val="0"/>
          <w:marBottom w:val="0"/>
          <w:divBdr>
            <w:top w:val="none" w:sz="0" w:space="0" w:color="auto"/>
            <w:left w:val="none" w:sz="0" w:space="0" w:color="auto"/>
            <w:bottom w:val="none" w:sz="0" w:space="0" w:color="auto"/>
            <w:right w:val="none" w:sz="0" w:space="0" w:color="auto"/>
          </w:divBdr>
        </w:div>
        <w:div w:id="1469319400">
          <w:marLeft w:val="0"/>
          <w:marRight w:val="0"/>
          <w:marTop w:val="0"/>
          <w:marBottom w:val="0"/>
          <w:divBdr>
            <w:top w:val="none" w:sz="0" w:space="0" w:color="auto"/>
            <w:left w:val="none" w:sz="0" w:space="0" w:color="auto"/>
            <w:bottom w:val="none" w:sz="0" w:space="0" w:color="auto"/>
            <w:right w:val="none" w:sz="0" w:space="0" w:color="auto"/>
          </w:divBdr>
        </w:div>
        <w:div w:id="1477379695">
          <w:marLeft w:val="0"/>
          <w:marRight w:val="0"/>
          <w:marTop w:val="0"/>
          <w:marBottom w:val="0"/>
          <w:divBdr>
            <w:top w:val="none" w:sz="0" w:space="0" w:color="auto"/>
            <w:left w:val="none" w:sz="0" w:space="0" w:color="auto"/>
            <w:bottom w:val="none" w:sz="0" w:space="0" w:color="auto"/>
            <w:right w:val="none" w:sz="0" w:space="0" w:color="auto"/>
          </w:divBdr>
        </w:div>
        <w:div w:id="1677272176">
          <w:marLeft w:val="0"/>
          <w:marRight w:val="0"/>
          <w:marTop w:val="0"/>
          <w:marBottom w:val="0"/>
          <w:divBdr>
            <w:top w:val="none" w:sz="0" w:space="0" w:color="auto"/>
            <w:left w:val="none" w:sz="0" w:space="0" w:color="auto"/>
            <w:bottom w:val="none" w:sz="0" w:space="0" w:color="auto"/>
            <w:right w:val="none" w:sz="0" w:space="0" w:color="auto"/>
          </w:divBdr>
        </w:div>
        <w:div w:id="1796292163">
          <w:marLeft w:val="0"/>
          <w:marRight w:val="0"/>
          <w:marTop w:val="0"/>
          <w:marBottom w:val="0"/>
          <w:divBdr>
            <w:top w:val="none" w:sz="0" w:space="0" w:color="auto"/>
            <w:left w:val="none" w:sz="0" w:space="0" w:color="auto"/>
            <w:bottom w:val="none" w:sz="0" w:space="0" w:color="auto"/>
            <w:right w:val="none" w:sz="0" w:space="0" w:color="auto"/>
          </w:divBdr>
        </w:div>
        <w:div w:id="1866400079">
          <w:marLeft w:val="0"/>
          <w:marRight w:val="0"/>
          <w:marTop w:val="0"/>
          <w:marBottom w:val="0"/>
          <w:divBdr>
            <w:top w:val="none" w:sz="0" w:space="0" w:color="auto"/>
            <w:left w:val="none" w:sz="0" w:space="0" w:color="auto"/>
            <w:bottom w:val="none" w:sz="0" w:space="0" w:color="auto"/>
            <w:right w:val="none" w:sz="0" w:space="0" w:color="auto"/>
          </w:divBdr>
        </w:div>
      </w:divsChild>
    </w:div>
    <w:div w:id="1034504813">
      <w:bodyDiv w:val="1"/>
      <w:marLeft w:val="0"/>
      <w:marRight w:val="0"/>
      <w:marTop w:val="0"/>
      <w:marBottom w:val="0"/>
      <w:divBdr>
        <w:top w:val="none" w:sz="0" w:space="0" w:color="auto"/>
        <w:left w:val="none" w:sz="0" w:space="0" w:color="auto"/>
        <w:bottom w:val="none" w:sz="0" w:space="0" w:color="auto"/>
        <w:right w:val="none" w:sz="0" w:space="0" w:color="auto"/>
      </w:divBdr>
      <w:divsChild>
        <w:div w:id="1874342543">
          <w:marLeft w:val="0"/>
          <w:marRight w:val="0"/>
          <w:marTop w:val="0"/>
          <w:marBottom w:val="0"/>
          <w:divBdr>
            <w:top w:val="none" w:sz="0" w:space="0" w:color="auto"/>
            <w:left w:val="none" w:sz="0" w:space="0" w:color="auto"/>
            <w:bottom w:val="none" w:sz="0" w:space="0" w:color="auto"/>
            <w:right w:val="none" w:sz="0" w:space="0" w:color="auto"/>
          </w:divBdr>
          <w:divsChild>
            <w:div w:id="1788501231">
              <w:marLeft w:val="0"/>
              <w:marRight w:val="0"/>
              <w:marTop w:val="0"/>
              <w:marBottom w:val="0"/>
              <w:divBdr>
                <w:top w:val="none" w:sz="0" w:space="0" w:color="auto"/>
                <w:left w:val="none" w:sz="0" w:space="0" w:color="auto"/>
                <w:bottom w:val="none" w:sz="0" w:space="0" w:color="auto"/>
                <w:right w:val="none" w:sz="0" w:space="0" w:color="auto"/>
              </w:divBdr>
              <w:divsChild>
                <w:div w:id="676151630">
                  <w:marLeft w:val="0"/>
                  <w:marRight w:val="0"/>
                  <w:marTop w:val="0"/>
                  <w:marBottom w:val="0"/>
                  <w:divBdr>
                    <w:top w:val="none" w:sz="0" w:space="0" w:color="auto"/>
                    <w:left w:val="none" w:sz="0" w:space="0" w:color="auto"/>
                    <w:bottom w:val="none" w:sz="0" w:space="0" w:color="auto"/>
                    <w:right w:val="none" w:sz="0" w:space="0" w:color="auto"/>
                  </w:divBdr>
                  <w:divsChild>
                    <w:div w:id="1601065424">
                      <w:marLeft w:val="0"/>
                      <w:marRight w:val="0"/>
                      <w:marTop w:val="0"/>
                      <w:marBottom w:val="0"/>
                      <w:divBdr>
                        <w:top w:val="none" w:sz="0" w:space="0" w:color="auto"/>
                        <w:left w:val="none" w:sz="0" w:space="0" w:color="auto"/>
                        <w:bottom w:val="none" w:sz="0" w:space="0" w:color="auto"/>
                        <w:right w:val="none" w:sz="0" w:space="0" w:color="auto"/>
                      </w:divBdr>
                      <w:divsChild>
                        <w:div w:id="1974828644">
                          <w:marLeft w:val="0"/>
                          <w:marRight w:val="0"/>
                          <w:marTop w:val="0"/>
                          <w:marBottom w:val="0"/>
                          <w:divBdr>
                            <w:top w:val="none" w:sz="0" w:space="0" w:color="auto"/>
                            <w:left w:val="none" w:sz="0" w:space="0" w:color="auto"/>
                            <w:bottom w:val="none" w:sz="0" w:space="0" w:color="auto"/>
                            <w:right w:val="none" w:sz="0" w:space="0" w:color="auto"/>
                          </w:divBdr>
                          <w:divsChild>
                            <w:div w:id="582691009">
                              <w:marLeft w:val="0"/>
                              <w:marRight w:val="0"/>
                              <w:marTop w:val="0"/>
                              <w:marBottom w:val="0"/>
                              <w:divBdr>
                                <w:top w:val="none" w:sz="0" w:space="0" w:color="auto"/>
                                <w:left w:val="none" w:sz="0" w:space="0" w:color="auto"/>
                                <w:bottom w:val="none" w:sz="0" w:space="0" w:color="auto"/>
                                <w:right w:val="none" w:sz="0" w:space="0" w:color="auto"/>
                              </w:divBdr>
                              <w:divsChild>
                                <w:div w:id="1890648722">
                                  <w:marLeft w:val="0"/>
                                  <w:marRight w:val="0"/>
                                  <w:marTop w:val="0"/>
                                  <w:marBottom w:val="0"/>
                                  <w:divBdr>
                                    <w:top w:val="single" w:sz="6" w:space="0" w:color="AFA9B4"/>
                                    <w:left w:val="single" w:sz="6" w:space="0" w:color="AFA9B4"/>
                                    <w:bottom w:val="single" w:sz="6" w:space="0" w:color="AFA9B4"/>
                                    <w:right w:val="single" w:sz="6" w:space="0" w:color="AFA9B4"/>
                                  </w:divBdr>
                                  <w:divsChild>
                                    <w:div w:id="601380009">
                                      <w:marLeft w:val="0"/>
                                      <w:marRight w:val="0"/>
                                      <w:marTop w:val="0"/>
                                      <w:marBottom w:val="0"/>
                                      <w:divBdr>
                                        <w:top w:val="none" w:sz="0" w:space="0" w:color="auto"/>
                                        <w:left w:val="none" w:sz="0" w:space="0" w:color="auto"/>
                                        <w:bottom w:val="none" w:sz="0" w:space="0" w:color="auto"/>
                                        <w:right w:val="none" w:sz="0" w:space="0" w:color="auto"/>
                                      </w:divBdr>
                                      <w:divsChild>
                                        <w:div w:id="504785431">
                                          <w:marLeft w:val="218"/>
                                          <w:marRight w:val="218"/>
                                          <w:marTop w:val="218"/>
                                          <w:marBottom w:val="100"/>
                                          <w:divBdr>
                                            <w:top w:val="none" w:sz="0" w:space="0" w:color="auto"/>
                                            <w:left w:val="none" w:sz="0" w:space="0" w:color="auto"/>
                                            <w:bottom w:val="none" w:sz="0" w:space="0" w:color="auto"/>
                                            <w:right w:val="none" w:sz="0" w:space="0" w:color="auto"/>
                                          </w:divBdr>
                                          <w:divsChild>
                                            <w:div w:id="382490684">
                                              <w:marLeft w:val="0"/>
                                              <w:marRight w:val="0"/>
                                              <w:marTop w:val="0"/>
                                              <w:marBottom w:val="0"/>
                                              <w:divBdr>
                                                <w:top w:val="none" w:sz="0" w:space="0" w:color="auto"/>
                                                <w:left w:val="none" w:sz="0" w:space="0" w:color="auto"/>
                                                <w:bottom w:val="none" w:sz="0" w:space="0" w:color="auto"/>
                                                <w:right w:val="none" w:sz="0" w:space="0" w:color="auto"/>
                                              </w:divBdr>
                                              <w:divsChild>
                                                <w:div w:id="156902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0975460">
      <w:bodyDiv w:val="1"/>
      <w:marLeft w:val="0"/>
      <w:marRight w:val="0"/>
      <w:marTop w:val="0"/>
      <w:marBottom w:val="0"/>
      <w:divBdr>
        <w:top w:val="none" w:sz="0" w:space="0" w:color="auto"/>
        <w:left w:val="none" w:sz="0" w:space="0" w:color="auto"/>
        <w:bottom w:val="none" w:sz="0" w:space="0" w:color="auto"/>
        <w:right w:val="none" w:sz="0" w:space="0" w:color="auto"/>
      </w:divBdr>
    </w:div>
    <w:div w:id="1056200333">
      <w:bodyDiv w:val="1"/>
      <w:marLeft w:val="0"/>
      <w:marRight w:val="0"/>
      <w:marTop w:val="0"/>
      <w:marBottom w:val="0"/>
      <w:divBdr>
        <w:top w:val="none" w:sz="0" w:space="0" w:color="auto"/>
        <w:left w:val="none" w:sz="0" w:space="0" w:color="auto"/>
        <w:bottom w:val="none" w:sz="0" w:space="0" w:color="auto"/>
        <w:right w:val="none" w:sz="0" w:space="0" w:color="auto"/>
      </w:divBdr>
    </w:div>
    <w:div w:id="1061438416">
      <w:bodyDiv w:val="1"/>
      <w:marLeft w:val="0"/>
      <w:marRight w:val="0"/>
      <w:marTop w:val="0"/>
      <w:marBottom w:val="0"/>
      <w:divBdr>
        <w:top w:val="none" w:sz="0" w:space="0" w:color="auto"/>
        <w:left w:val="none" w:sz="0" w:space="0" w:color="auto"/>
        <w:bottom w:val="none" w:sz="0" w:space="0" w:color="auto"/>
        <w:right w:val="none" w:sz="0" w:space="0" w:color="auto"/>
      </w:divBdr>
    </w:div>
    <w:div w:id="1064568421">
      <w:bodyDiv w:val="1"/>
      <w:marLeft w:val="0"/>
      <w:marRight w:val="0"/>
      <w:marTop w:val="0"/>
      <w:marBottom w:val="0"/>
      <w:divBdr>
        <w:top w:val="none" w:sz="0" w:space="0" w:color="auto"/>
        <w:left w:val="none" w:sz="0" w:space="0" w:color="auto"/>
        <w:bottom w:val="none" w:sz="0" w:space="0" w:color="auto"/>
        <w:right w:val="none" w:sz="0" w:space="0" w:color="auto"/>
      </w:divBdr>
      <w:divsChild>
        <w:div w:id="615261058">
          <w:marLeft w:val="0"/>
          <w:marRight w:val="0"/>
          <w:marTop w:val="0"/>
          <w:marBottom w:val="0"/>
          <w:divBdr>
            <w:top w:val="none" w:sz="0" w:space="0" w:color="auto"/>
            <w:left w:val="none" w:sz="0" w:space="0" w:color="auto"/>
            <w:bottom w:val="none" w:sz="0" w:space="0" w:color="auto"/>
            <w:right w:val="none" w:sz="0" w:space="0" w:color="auto"/>
          </w:divBdr>
          <w:divsChild>
            <w:div w:id="650135791">
              <w:marLeft w:val="0"/>
              <w:marRight w:val="0"/>
              <w:marTop w:val="0"/>
              <w:marBottom w:val="0"/>
              <w:divBdr>
                <w:top w:val="none" w:sz="0" w:space="0" w:color="auto"/>
                <w:left w:val="none" w:sz="0" w:space="0" w:color="auto"/>
                <w:bottom w:val="none" w:sz="0" w:space="0" w:color="auto"/>
                <w:right w:val="none" w:sz="0" w:space="0" w:color="auto"/>
              </w:divBdr>
              <w:divsChild>
                <w:div w:id="1290939886">
                  <w:marLeft w:val="0"/>
                  <w:marRight w:val="0"/>
                  <w:marTop w:val="0"/>
                  <w:marBottom w:val="0"/>
                  <w:divBdr>
                    <w:top w:val="none" w:sz="0" w:space="0" w:color="auto"/>
                    <w:left w:val="none" w:sz="0" w:space="0" w:color="auto"/>
                    <w:bottom w:val="none" w:sz="0" w:space="0" w:color="auto"/>
                    <w:right w:val="none" w:sz="0" w:space="0" w:color="auto"/>
                  </w:divBdr>
                  <w:divsChild>
                    <w:div w:id="597252351">
                      <w:marLeft w:val="0"/>
                      <w:marRight w:val="0"/>
                      <w:marTop w:val="0"/>
                      <w:marBottom w:val="0"/>
                      <w:divBdr>
                        <w:top w:val="none" w:sz="0" w:space="0" w:color="auto"/>
                        <w:left w:val="none" w:sz="0" w:space="0" w:color="auto"/>
                        <w:bottom w:val="none" w:sz="0" w:space="0" w:color="auto"/>
                        <w:right w:val="none" w:sz="0" w:space="0" w:color="auto"/>
                      </w:divBdr>
                      <w:divsChild>
                        <w:div w:id="954486327">
                          <w:marLeft w:val="0"/>
                          <w:marRight w:val="0"/>
                          <w:marTop w:val="0"/>
                          <w:marBottom w:val="0"/>
                          <w:divBdr>
                            <w:top w:val="none" w:sz="0" w:space="0" w:color="auto"/>
                            <w:left w:val="none" w:sz="0" w:space="0" w:color="auto"/>
                            <w:bottom w:val="none" w:sz="0" w:space="0" w:color="auto"/>
                            <w:right w:val="none" w:sz="0" w:space="0" w:color="auto"/>
                          </w:divBdr>
                          <w:divsChild>
                            <w:div w:id="1102871372">
                              <w:marLeft w:val="0"/>
                              <w:marRight w:val="0"/>
                              <w:marTop w:val="0"/>
                              <w:marBottom w:val="0"/>
                              <w:divBdr>
                                <w:top w:val="none" w:sz="0" w:space="0" w:color="auto"/>
                                <w:left w:val="none" w:sz="0" w:space="0" w:color="auto"/>
                                <w:bottom w:val="none" w:sz="0" w:space="0" w:color="auto"/>
                                <w:right w:val="none" w:sz="0" w:space="0" w:color="auto"/>
                              </w:divBdr>
                              <w:divsChild>
                                <w:div w:id="756487221">
                                  <w:marLeft w:val="0"/>
                                  <w:marRight w:val="0"/>
                                  <w:marTop w:val="0"/>
                                  <w:marBottom w:val="0"/>
                                  <w:divBdr>
                                    <w:top w:val="single" w:sz="6" w:space="0" w:color="AFA9B4"/>
                                    <w:left w:val="single" w:sz="6" w:space="0" w:color="AFA9B4"/>
                                    <w:bottom w:val="single" w:sz="6" w:space="0" w:color="AFA9B4"/>
                                    <w:right w:val="single" w:sz="6" w:space="0" w:color="AFA9B4"/>
                                  </w:divBdr>
                                  <w:divsChild>
                                    <w:div w:id="1949196136">
                                      <w:marLeft w:val="0"/>
                                      <w:marRight w:val="0"/>
                                      <w:marTop w:val="0"/>
                                      <w:marBottom w:val="0"/>
                                      <w:divBdr>
                                        <w:top w:val="none" w:sz="0" w:space="0" w:color="auto"/>
                                        <w:left w:val="none" w:sz="0" w:space="0" w:color="auto"/>
                                        <w:bottom w:val="none" w:sz="0" w:space="0" w:color="auto"/>
                                        <w:right w:val="none" w:sz="0" w:space="0" w:color="auto"/>
                                      </w:divBdr>
                                      <w:divsChild>
                                        <w:div w:id="577977485">
                                          <w:marLeft w:val="218"/>
                                          <w:marRight w:val="218"/>
                                          <w:marTop w:val="218"/>
                                          <w:marBottom w:val="100"/>
                                          <w:divBdr>
                                            <w:top w:val="none" w:sz="0" w:space="0" w:color="auto"/>
                                            <w:left w:val="none" w:sz="0" w:space="0" w:color="auto"/>
                                            <w:bottom w:val="none" w:sz="0" w:space="0" w:color="auto"/>
                                            <w:right w:val="none" w:sz="0" w:space="0" w:color="auto"/>
                                          </w:divBdr>
                                          <w:divsChild>
                                            <w:div w:id="140585290">
                                              <w:marLeft w:val="0"/>
                                              <w:marRight w:val="0"/>
                                              <w:marTop w:val="0"/>
                                              <w:marBottom w:val="0"/>
                                              <w:divBdr>
                                                <w:top w:val="none" w:sz="0" w:space="0" w:color="auto"/>
                                                <w:left w:val="none" w:sz="0" w:space="0" w:color="auto"/>
                                                <w:bottom w:val="none" w:sz="0" w:space="0" w:color="auto"/>
                                                <w:right w:val="none" w:sz="0" w:space="0" w:color="auto"/>
                                              </w:divBdr>
                                              <w:divsChild>
                                                <w:div w:id="328292583">
                                                  <w:marLeft w:val="0"/>
                                                  <w:marRight w:val="0"/>
                                                  <w:marTop w:val="0"/>
                                                  <w:marBottom w:val="0"/>
                                                  <w:divBdr>
                                                    <w:top w:val="none" w:sz="0" w:space="0" w:color="auto"/>
                                                    <w:left w:val="none" w:sz="0" w:space="0" w:color="auto"/>
                                                    <w:bottom w:val="none" w:sz="0" w:space="0" w:color="auto"/>
                                                    <w:right w:val="none" w:sz="0" w:space="0" w:color="auto"/>
                                                  </w:divBdr>
                                                </w:div>
                                                <w:div w:id="590896344">
                                                  <w:marLeft w:val="0"/>
                                                  <w:marRight w:val="0"/>
                                                  <w:marTop w:val="0"/>
                                                  <w:marBottom w:val="0"/>
                                                  <w:divBdr>
                                                    <w:top w:val="none" w:sz="0" w:space="0" w:color="auto"/>
                                                    <w:left w:val="none" w:sz="0" w:space="0" w:color="auto"/>
                                                    <w:bottom w:val="none" w:sz="0" w:space="0" w:color="auto"/>
                                                    <w:right w:val="none" w:sz="0" w:space="0" w:color="auto"/>
                                                  </w:divBdr>
                                                </w:div>
                                                <w:div w:id="655574823">
                                                  <w:marLeft w:val="0"/>
                                                  <w:marRight w:val="0"/>
                                                  <w:marTop w:val="0"/>
                                                  <w:marBottom w:val="0"/>
                                                  <w:divBdr>
                                                    <w:top w:val="none" w:sz="0" w:space="0" w:color="auto"/>
                                                    <w:left w:val="none" w:sz="0" w:space="0" w:color="auto"/>
                                                    <w:bottom w:val="none" w:sz="0" w:space="0" w:color="auto"/>
                                                    <w:right w:val="none" w:sz="0" w:space="0" w:color="auto"/>
                                                  </w:divBdr>
                                                </w:div>
                                                <w:div w:id="719019070">
                                                  <w:marLeft w:val="0"/>
                                                  <w:marRight w:val="0"/>
                                                  <w:marTop w:val="0"/>
                                                  <w:marBottom w:val="0"/>
                                                  <w:divBdr>
                                                    <w:top w:val="none" w:sz="0" w:space="0" w:color="auto"/>
                                                    <w:left w:val="none" w:sz="0" w:space="0" w:color="auto"/>
                                                    <w:bottom w:val="none" w:sz="0" w:space="0" w:color="auto"/>
                                                    <w:right w:val="none" w:sz="0" w:space="0" w:color="auto"/>
                                                  </w:divBdr>
                                                </w:div>
                                                <w:div w:id="855115980">
                                                  <w:marLeft w:val="0"/>
                                                  <w:marRight w:val="0"/>
                                                  <w:marTop w:val="0"/>
                                                  <w:marBottom w:val="0"/>
                                                  <w:divBdr>
                                                    <w:top w:val="none" w:sz="0" w:space="0" w:color="auto"/>
                                                    <w:left w:val="none" w:sz="0" w:space="0" w:color="auto"/>
                                                    <w:bottom w:val="none" w:sz="0" w:space="0" w:color="auto"/>
                                                    <w:right w:val="none" w:sz="0" w:space="0" w:color="auto"/>
                                                  </w:divBdr>
                                                </w:div>
                                                <w:div w:id="921447872">
                                                  <w:marLeft w:val="0"/>
                                                  <w:marRight w:val="0"/>
                                                  <w:marTop w:val="0"/>
                                                  <w:marBottom w:val="0"/>
                                                  <w:divBdr>
                                                    <w:top w:val="none" w:sz="0" w:space="0" w:color="auto"/>
                                                    <w:left w:val="none" w:sz="0" w:space="0" w:color="auto"/>
                                                    <w:bottom w:val="none" w:sz="0" w:space="0" w:color="auto"/>
                                                    <w:right w:val="none" w:sz="0" w:space="0" w:color="auto"/>
                                                  </w:divBdr>
                                                </w:div>
                                                <w:div w:id="930968435">
                                                  <w:marLeft w:val="0"/>
                                                  <w:marRight w:val="0"/>
                                                  <w:marTop w:val="0"/>
                                                  <w:marBottom w:val="0"/>
                                                  <w:divBdr>
                                                    <w:top w:val="none" w:sz="0" w:space="0" w:color="auto"/>
                                                    <w:left w:val="none" w:sz="0" w:space="0" w:color="auto"/>
                                                    <w:bottom w:val="none" w:sz="0" w:space="0" w:color="auto"/>
                                                    <w:right w:val="none" w:sz="0" w:space="0" w:color="auto"/>
                                                  </w:divBdr>
                                                </w:div>
                                                <w:div w:id="1179124837">
                                                  <w:marLeft w:val="0"/>
                                                  <w:marRight w:val="0"/>
                                                  <w:marTop w:val="0"/>
                                                  <w:marBottom w:val="0"/>
                                                  <w:divBdr>
                                                    <w:top w:val="none" w:sz="0" w:space="0" w:color="auto"/>
                                                    <w:left w:val="none" w:sz="0" w:space="0" w:color="auto"/>
                                                    <w:bottom w:val="none" w:sz="0" w:space="0" w:color="auto"/>
                                                    <w:right w:val="none" w:sz="0" w:space="0" w:color="auto"/>
                                                  </w:divBdr>
                                                </w:div>
                                                <w:div w:id="1266813899">
                                                  <w:marLeft w:val="0"/>
                                                  <w:marRight w:val="0"/>
                                                  <w:marTop w:val="0"/>
                                                  <w:marBottom w:val="0"/>
                                                  <w:divBdr>
                                                    <w:top w:val="none" w:sz="0" w:space="0" w:color="auto"/>
                                                    <w:left w:val="none" w:sz="0" w:space="0" w:color="auto"/>
                                                    <w:bottom w:val="none" w:sz="0" w:space="0" w:color="auto"/>
                                                    <w:right w:val="none" w:sz="0" w:space="0" w:color="auto"/>
                                                  </w:divBdr>
                                                </w:div>
                                                <w:div w:id="1442261380">
                                                  <w:marLeft w:val="0"/>
                                                  <w:marRight w:val="0"/>
                                                  <w:marTop w:val="0"/>
                                                  <w:marBottom w:val="0"/>
                                                  <w:divBdr>
                                                    <w:top w:val="none" w:sz="0" w:space="0" w:color="auto"/>
                                                    <w:left w:val="none" w:sz="0" w:space="0" w:color="auto"/>
                                                    <w:bottom w:val="none" w:sz="0" w:space="0" w:color="auto"/>
                                                    <w:right w:val="none" w:sz="0" w:space="0" w:color="auto"/>
                                                  </w:divBdr>
                                                </w:div>
                                                <w:div w:id="1538813804">
                                                  <w:marLeft w:val="0"/>
                                                  <w:marRight w:val="0"/>
                                                  <w:marTop w:val="0"/>
                                                  <w:marBottom w:val="0"/>
                                                  <w:divBdr>
                                                    <w:top w:val="none" w:sz="0" w:space="0" w:color="auto"/>
                                                    <w:left w:val="none" w:sz="0" w:space="0" w:color="auto"/>
                                                    <w:bottom w:val="none" w:sz="0" w:space="0" w:color="auto"/>
                                                    <w:right w:val="none" w:sz="0" w:space="0" w:color="auto"/>
                                                  </w:divBdr>
                                                </w:div>
                                                <w:div w:id="1605072440">
                                                  <w:marLeft w:val="0"/>
                                                  <w:marRight w:val="0"/>
                                                  <w:marTop w:val="0"/>
                                                  <w:marBottom w:val="0"/>
                                                  <w:divBdr>
                                                    <w:top w:val="none" w:sz="0" w:space="0" w:color="auto"/>
                                                    <w:left w:val="none" w:sz="0" w:space="0" w:color="auto"/>
                                                    <w:bottom w:val="none" w:sz="0" w:space="0" w:color="auto"/>
                                                    <w:right w:val="none" w:sz="0" w:space="0" w:color="auto"/>
                                                  </w:divBdr>
                                                </w:div>
                                                <w:div w:id="1694763149">
                                                  <w:marLeft w:val="0"/>
                                                  <w:marRight w:val="0"/>
                                                  <w:marTop w:val="0"/>
                                                  <w:marBottom w:val="0"/>
                                                  <w:divBdr>
                                                    <w:top w:val="none" w:sz="0" w:space="0" w:color="auto"/>
                                                    <w:left w:val="none" w:sz="0" w:space="0" w:color="auto"/>
                                                    <w:bottom w:val="none" w:sz="0" w:space="0" w:color="auto"/>
                                                    <w:right w:val="none" w:sz="0" w:space="0" w:color="auto"/>
                                                  </w:divBdr>
                                                </w:div>
                                                <w:div w:id="1938824507">
                                                  <w:marLeft w:val="0"/>
                                                  <w:marRight w:val="0"/>
                                                  <w:marTop w:val="0"/>
                                                  <w:marBottom w:val="0"/>
                                                  <w:divBdr>
                                                    <w:top w:val="none" w:sz="0" w:space="0" w:color="auto"/>
                                                    <w:left w:val="none" w:sz="0" w:space="0" w:color="auto"/>
                                                    <w:bottom w:val="none" w:sz="0" w:space="0" w:color="auto"/>
                                                    <w:right w:val="none" w:sz="0" w:space="0" w:color="auto"/>
                                                  </w:divBdr>
                                                </w:div>
                                                <w:div w:id="1987660815">
                                                  <w:marLeft w:val="0"/>
                                                  <w:marRight w:val="0"/>
                                                  <w:marTop w:val="0"/>
                                                  <w:marBottom w:val="0"/>
                                                  <w:divBdr>
                                                    <w:top w:val="none" w:sz="0" w:space="0" w:color="auto"/>
                                                    <w:left w:val="none" w:sz="0" w:space="0" w:color="auto"/>
                                                    <w:bottom w:val="none" w:sz="0" w:space="0" w:color="auto"/>
                                                    <w:right w:val="none" w:sz="0" w:space="0" w:color="auto"/>
                                                  </w:divBdr>
                                                </w:div>
                                                <w:div w:id="199860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9768423">
      <w:bodyDiv w:val="1"/>
      <w:marLeft w:val="0"/>
      <w:marRight w:val="0"/>
      <w:marTop w:val="0"/>
      <w:marBottom w:val="0"/>
      <w:divBdr>
        <w:top w:val="none" w:sz="0" w:space="0" w:color="auto"/>
        <w:left w:val="none" w:sz="0" w:space="0" w:color="auto"/>
        <w:bottom w:val="none" w:sz="0" w:space="0" w:color="auto"/>
        <w:right w:val="none" w:sz="0" w:space="0" w:color="auto"/>
      </w:divBdr>
      <w:divsChild>
        <w:div w:id="169175956">
          <w:marLeft w:val="0"/>
          <w:marRight w:val="0"/>
          <w:marTop w:val="280"/>
          <w:marBottom w:val="280"/>
          <w:divBdr>
            <w:top w:val="none" w:sz="0" w:space="0" w:color="auto"/>
            <w:left w:val="none" w:sz="0" w:space="0" w:color="auto"/>
            <w:bottom w:val="none" w:sz="0" w:space="0" w:color="auto"/>
            <w:right w:val="none" w:sz="0" w:space="0" w:color="auto"/>
          </w:divBdr>
        </w:div>
        <w:div w:id="220286710">
          <w:marLeft w:val="0"/>
          <w:marRight w:val="0"/>
          <w:marTop w:val="280"/>
          <w:marBottom w:val="280"/>
          <w:divBdr>
            <w:top w:val="none" w:sz="0" w:space="0" w:color="auto"/>
            <w:left w:val="none" w:sz="0" w:space="0" w:color="auto"/>
            <w:bottom w:val="none" w:sz="0" w:space="0" w:color="auto"/>
            <w:right w:val="none" w:sz="0" w:space="0" w:color="auto"/>
          </w:divBdr>
        </w:div>
        <w:div w:id="233395025">
          <w:marLeft w:val="0"/>
          <w:marRight w:val="0"/>
          <w:marTop w:val="280"/>
          <w:marBottom w:val="280"/>
          <w:divBdr>
            <w:top w:val="none" w:sz="0" w:space="0" w:color="auto"/>
            <w:left w:val="none" w:sz="0" w:space="0" w:color="auto"/>
            <w:bottom w:val="none" w:sz="0" w:space="0" w:color="auto"/>
            <w:right w:val="none" w:sz="0" w:space="0" w:color="auto"/>
          </w:divBdr>
        </w:div>
        <w:div w:id="557596816">
          <w:marLeft w:val="0"/>
          <w:marRight w:val="0"/>
          <w:marTop w:val="280"/>
          <w:marBottom w:val="280"/>
          <w:divBdr>
            <w:top w:val="none" w:sz="0" w:space="0" w:color="auto"/>
            <w:left w:val="none" w:sz="0" w:space="0" w:color="auto"/>
            <w:bottom w:val="none" w:sz="0" w:space="0" w:color="auto"/>
            <w:right w:val="none" w:sz="0" w:space="0" w:color="auto"/>
          </w:divBdr>
        </w:div>
        <w:div w:id="592279747">
          <w:marLeft w:val="0"/>
          <w:marRight w:val="0"/>
          <w:marTop w:val="280"/>
          <w:marBottom w:val="280"/>
          <w:divBdr>
            <w:top w:val="none" w:sz="0" w:space="0" w:color="auto"/>
            <w:left w:val="none" w:sz="0" w:space="0" w:color="auto"/>
            <w:bottom w:val="none" w:sz="0" w:space="0" w:color="auto"/>
            <w:right w:val="none" w:sz="0" w:space="0" w:color="auto"/>
          </w:divBdr>
        </w:div>
        <w:div w:id="799883879">
          <w:marLeft w:val="0"/>
          <w:marRight w:val="0"/>
          <w:marTop w:val="280"/>
          <w:marBottom w:val="280"/>
          <w:divBdr>
            <w:top w:val="none" w:sz="0" w:space="0" w:color="auto"/>
            <w:left w:val="none" w:sz="0" w:space="0" w:color="auto"/>
            <w:bottom w:val="none" w:sz="0" w:space="0" w:color="auto"/>
            <w:right w:val="none" w:sz="0" w:space="0" w:color="auto"/>
          </w:divBdr>
        </w:div>
        <w:div w:id="820585741">
          <w:marLeft w:val="0"/>
          <w:marRight w:val="0"/>
          <w:marTop w:val="280"/>
          <w:marBottom w:val="280"/>
          <w:divBdr>
            <w:top w:val="none" w:sz="0" w:space="0" w:color="auto"/>
            <w:left w:val="none" w:sz="0" w:space="0" w:color="auto"/>
            <w:bottom w:val="none" w:sz="0" w:space="0" w:color="auto"/>
            <w:right w:val="none" w:sz="0" w:space="0" w:color="auto"/>
          </w:divBdr>
        </w:div>
        <w:div w:id="825633469">
          <w:marLeft w:val="0"/>
          <w:marRight w:val="0"/>
          <w:marTop w:val="280"/>
          <w:marBottom w:val="280"/>
          <w:divBdr>
            <w:top w:val="none" w:sz="0" w:space="0" w:color="auto"/>
            <w:left w:val="none" w:sz="0" w:space="0" w:color="auto"/>
            <w:bottom w:val="none" w:sz="0" w:space="0" w:color="auto"/>
            <w:right w:val="none" w:sz="0" w:space="0" w:color="auto"/>
          </w:divBdr>
        </w:div>
        <w:div w:id="1032607539">
          <w:marLeft w:val="0"/>
          <w:marRight w:val="0"/>
          <w:marTop w:val="280"/>
          <w:marBottom w:val="280"/>
          <w:divBdr>
            <w:top w:val="none" w:sz="0" w:space="0" w:color="auto"/>
            <w:left w:val="none" w:sz="0" w:space="0" w:color="auto"/>
            <w:bottom w:val="none" w:sz="0" w:space="0" w:color="auto"/>
            <w:right w:val="none" w:sz="0" w:space="0" w:color="auto"/>
          </w:divBdr>
        </w:div>
        <w:div w:id="1226140123">
          <w:marLeft w:val="0"/>
          <w:marRight w:val="0"/>
          <w:marTop w:val="280"/>
          <w:marBottom w:val="280"/>
          <w:divBdr>
            <w:top w:val="none" w:sz="0" w:space="0" w:color="auto"/>
            <w:left w:val="none" w:sz="0" w:space="0" w:color="auto"/>
            <w:bottom w:val="none" w:sz="0" w:space="0" w:color="auto"/>
            <w:right w:val="none" w:sz="0" w:space="0" w:color="auto"/>
          </w:divBdr>
        </w:div>
        <w:div w:id="1308244057">
          <w:marLeft w:val="0"/>
          <w:marRight w:val="0"/>
          <w:marTop w:val="280"/>
          <w:marBottom w:val="280"/>
          <w:divBdr>
            <w:top w:val="none" w:sz="0" w:space="0" w:color="auto"/>
            <w:left w:val="none" w:sz="0" w:space="0" w:color="auto"/>
            <w:bottom w:val="none" w:sz="0" w:space="0" w:color="auto"/>
            <w:right w:val="none" w:sz="0" w:space="0" w:color="auto"/>
          </w:divBdr>
        </w:div>
        <w:div w:id="1322852880">
          <w:marLeft w:val="0"/>
          <w:marRight w:val="0"/>
          <w:marTop w:val="280"/>
          <w:marBottom w:val="280"/>
          <w:divBdr>
            <w:top w:val="none" w:sz="0" w:space="0" w:color="auto"/>
            <w:left w:val="none" w:sz="0" w:space="0" w:color="auto"/>
            <w:bottom w:val="none" w:sz="0" w:space="0" w:color="auto"/>
            <w:right w:val="none" w:sz="0" w:space="0" w:color="auto"/>
          </w:divBdr>
        </w:div>
        <w:div w:id="1392265950">
          <w:marLeft w:val="0"/>
          <w:marRight w:val="0"/>
          <w:marTop w:val="280"/>
          <w:marBottom w:val="280"/>
          <w:divBdr>
            <w:top w:val="none" w:sz="0" w:space="0" w:color="auto"/>
            <w:left w:val="none" w:sz="0" w:space="0" w:color="auto"/>
            <w:bottom w:val="none" w:sz="0" w:space="0" w:color="auto"/>
            <w:right w:val="none" w:sz="0" w:space="0" w:color="auto"/>
          </w:divBdr>
        </w:div>
        <w:div w:id="1511725229">
          <w:marLeft w:val="0"/>
          <w:marRight w:val="0"/>
          <w:marTop w:val="280"/>
          <w:marBottom w:val="280"/>
          <w:divBdr>
            <w:top w:val="none" w:sz="0" w:space="0" w:color="auto"/>
            <w:left w:val="none" w:sz="0" w:space="0" w:color="auto"/>
            <w:bottom w:val="none" w:sz="0" w:space="0" w:color="auto"/>
            <w:right w:val="none" w:sz="0" w:space="0" w:color="auto"/>
          </w:divBdr>
        </w:div>
        <w:div w:id="1661616875">
          <w:marLeft w:val="0"/>
          <w:marRight w:val="0"/>
          <w:marTop w:val="280"/>
          <w:marBottom w:val="280"/>
          <w:divBdr>
            <w:top w:val="none" w:sz="0" w:space="0" w:color="auto"/>
            <w:left w:val="none" w:sz="0" w:space="0" w:color="auto"/>
            <w:bottom w:val="none" w:sz="0" w:space="0" w:color="auto"/>
            <w:right w:val="none" w:sz="0" w:space="0" w:color="auto"/>
          </w:divBdr>
        </w:div>
        <w:div w:id="1951039455">
          <w:marLeft w:val="0"/>
          <w:marRight w:val="0"/>
          <w:marTop w:val="280"/>
          <w:marBottom w:val="280"/>
          <w:divBdr>
            <w:top w:val="none" w:sz="0" w:space="0" w:color="auto"/>
            <w:left w:val="none" w:sz="0" w:space="0" w:color="auto"/>
            <w:bottom w:val="none" w:sz="0" w:space="0" w:color="auto"/>
            <w:right w:val="none" w:sz="0" w:space="0" w:color="auto"/>
          </w:divBdr>
        </w:div>
        <w:div w:id="2068912054">
          <w:marLeft w:val="0"/>
          <w:marRight w:val="0"/>
          <w:marTop w:val="280"/>
          <w:marBottom w:val="280"/>
          <w:divBdr>
            <w:top w:val="none" w:sz="0" w:space="0" w:color="auto"/>
            <w:left w:val="none" w:sz="0" w:space="0" w:color="auto"/>
            <w:bottom w:val="none" w:sz="0" w:space="0" w:color="auto"/>
            <w:right w:val="none" w:sz="0" w:space="0" w:color="auto"/>
          </w:divBdr>
        </w:div>
      </w:divsChild>
    </w:div>
    <w:div w:id="1089932020">
      <w:bodyDiv w:val="1"/>
      <w:marLeft w:val="0"/>
      <w:marRight w:val="0"/>
      <w:marTop w:val="0"/>
      <w:marBottom w:val="0"/>
      <w:divBdr>
        <w:top w:val="none" w:sz="0" w:space="0" w:color="auto"/>
        <w:left w:val="none" w:sz="0" w:space="0" w:color="auto"/>
        <w:bottom w:val="none" w:sz="0" w:space="0" w:color="auto"/>
        <w:right w:val="none" w:sz="0" w:space="0" w:color="auto"/>
      </w:divBdr>
      <w:divsChild>
        <w:div w:id="104614934">
          <w:marLeft w:val="0"/>
          <w:marRight w:val="0"/>
          <w:marTop w:val="0"/>
          <w:marBottom w:val="0"/>
          <w:divBdr>
            <w:top w:val="none" w:sz="0" w:space="0" w:color="auto"/>
            <w:left w:val="none" w:sz="0" w:space="0" w:color="auto"/>
            <w:bottom w:val="none" w:sz="0" w:space="0" w:color="auto"/>
            <w:right w:val="none" w:sz="0" w:space="0" w:color="auto"/>
          </w:divBdr>
        </w:div>
        <w:div w:id="149684989">
          <w:marLeft w:val="0"/>
          <w:marRight w:val="0"/>
          <w:marTop w:val="0"/>
          <w:marBottom w:val="0"/>
          <w:divBdr>
            <w:top w:val="none" w:sz="0" w:space="0" w:color="auto"/>
            <w:left w:val="none" w:sz="0" w:space="0" w:color="auto"/>
            <w:bottom w:val="none" w:sz="0" w:space="0" w:color="auto"/>
            <w:right w:val="none" w:sz="0" w:space="0" w:color="auto"/>
          </w:divBdr>
        </w:div>
        <w:div w:id="240869221">
          <w:marLeft w:val="0"/>
          <w:marRight w:val="0"/>
          <w:marTop w:val="0"/>
          <w:marBottom w:val="0"/>
          <w:divBdr>
            <w:top w:val="none" w:sz="0" w:space="0" w:color="auto"/>
            <w:left w:val="none" w:sz="0" w:space="0" w:color="auto"/>
            <w:bottom w:val="none" w:sz="0" w:space="0" w:color="auto"/>
            <w:right w:val="none" w:sz="0" w:space="0" w:color="auto"/>
          </w:divBdr>
        </w:div>
        <w:div w:id="252977887">
          <w:marLeft w:val="0"/>
          <w:marRight w:val="0"/>
          <w:marTop w:val="0"/>
          <w:marBottom w:val="0"/>
          <w:divBdr>
            <w:top w:val="none" w:sz="0" w:space="0" w:color="auto"/>
            <w:left w:val="none" w:sz="0" w:space="0" w:color="auto"/>
            <w:bottom w:val="none" w:sz="0" w:space="0" w:color="auto"/>
            <w:right w:val="none" w:sz="0" w:space="0" w:color="auto"/>
          </w:divBdr>
        </w:div>
        <w:div w:id="260264415">
          <w:marLeft w:val="0"/>
          <w:marRight w:val="0"/>
          <w:marTop w:val="0"/>
          <w:marBottom w:val="0"/>
          <w:divBdr>
            <w:top w:val="none" w:sz="0" w:space="0" w:color="auto"/>
            <w:left w:val="none" w:sz="0" w:space="0" w:color="auto"/>
            <w:bottom w:val="none" w:sz="0" w:space="0" w:color="auto"/>
            <w:right w:val="none" w:sz="0" w:space="0" w:color="auto"/>
          </w:divBdr>
        </w:div>
        <w:div w:id="274292550">
          <w:marLeft w:val="0"/>
          <w:marRight w:val="0"/>
          <w:marTop w:val="0"/>
          <w:marBottom w:val="0"/>
          <w:divBdr>
            <w:top w:val="none" w:sz="0" w:space="0" w:color="auto"/>
            <w:left w:val="none" w:sz="0" w:space="0" w:color="auto"/>
            <w:bottom w:val="none" w:sz="0" w:space="0" w:color="auto"/>
            <w:right w:val="none" w:sz="0" w:space="0" w:color="auto"/>
          </w:divBdr>
        </w:div>
        <w:div w:id="281809289">
          <w:marLeft w:val="0"/>
          <w:marRight w:val="0"/>
          <w:marTop w:val="0"/>
          <w:marBottom w:val="0"/>
          <w:divBdr>
            <w:top w:val="none" w:sz="0" w:space="0" w:color="auto"/>
            <w:left w:val="none" w:sz="0" w:space="0" w:color="auto"/>
            <w:bottom w:val="none" w:sz="0" w:space="0" w:color="auto"/>
            <w:right w:val="none" w:sz="0" w:space="0" w:color="auto"/>
          </w:divBdr>
        </w:div>
        <w:div w:id="380909445">
          <w:marLeft w:val="0"/>
          <w:marRight w:val="0"/>
          <w:marTop w:val="0"/>
          <w:marBottom w:val="0"/>
          <w:divBdr>
            <w:top w:val="none" w:sz="0" w:space="0" w:color="auto"/>
            <w:left w:val="none" w:sz="0" w:space="0" w:color="auto"/>
            <w:bottom w:val="none" w:sz="0" w:space="0" w:color="auto"/>
            <w:right w:val="none" w:sz="0" w:space="0" w:color="auto"/>
          </w:divBdr>
        </w:div>
        <w:div w:id="442502642">
          <w:marLeft w:val="0"/>
          <w:marRight w:val="0"/>
          <w:marTop w:val="0"/>
          <w:marBottom w:val="0"/>
          <w:divBdr>
            <w:top w:val="none" w:sz="0" w:space="0" w:color="auto"/>
            <w:left w:val="none" w:sz="0" w:space="0" w:color="auto"/>
            <w:bottom w:val="none" w:sz="0" w:space="0" w:color="auto"/>
            <w:right w:val="none" w:sz="0" w:space="0" w:color="auto"/>
          </w:divBdr>
        </w:div>
        <w:div w:id="446386585">
          <w:marLeft w:val="0"/>
          <w:marRight w:val="0"/>
          <w:marTop w:val="0"/>
          <w:marBottom w:val="0"/>
          <w:divBdr>
            <w:top w:val="none" w:sz="0" w:space="0" w:color="auto"/>
            <w:left w:val="none" w:sz="0" w:space="0" w:color="auto"/>
            <w:bottom w:val="none" w:sz="0" w:space="0" w:color="auto"/>
            <w:right w:val="none" w:sz="0" w:space="0" w:color="auto"/>
          </w:divBdr>
        </w:div>
        <w:div w:id="448471245">
          <w:marLeft w:val="0"/>
          <w:marRight w:val="0"/>
          <w:marTop w:val="0"/>
          <w:marBottom w:val="0"/>
          <w:divBdr>
            <w:top w:val="none" w:sz="0" w:space="0" w:color="auto"/>
            <w:left w:val="none" w:sz="0" w:space="0" w:color="auto"/>
            <w:bottom w:val="none" w:sz="0" w:space="0" w:color="auto"/>
            <w:right w:val="none" w:sz="0" w:space="0" w:color="auto"/>
          </w:divBdr>
        </w:div>
        <w:div w:id="456216719">
          <w:marLeft w:val="0"/>
          <w:marRight w:val="0"/>
          <w:marTop w:val="0"/>
          <w:marBottom w:val="0"/>
          <w:divBdr>
            <w:top w:val="none" w:sz="0" w:space="0" w:color="auto"/>
            <w:left w:val="none" w:sz="0" w:space="0" w:color="auto"/>
            <w:bottom w:val="none" w:sz="0" w:space="0" w:color="auto"/>
            <w:right w:val="none" w:sz="0" w:space="0" w:color="auto"/>
          </w:divBdr>
        </w:div>
        <w:div w:id="473061167">
          <w:marLeft w:val="0"/>
          <w:marRight w:val="0"/>
          <w:marTop w:val="0"/>
          <w:marBottom w:val="0"/>
          <w:divBdr>
            <w:top w:val="none" w:sz="0" w:space="0" w:color="auto"/>
            <w:left w:val="none" w:sz="0" w:space="0" w:color="auto"/>
            <w:bottom w:val="none" w:sz="0" w:space="0" w:color="auto"/>
            <w:right w:val="none" w:sz="0" w:space="0" w:color="auto"/>
          </w:divBdr>
        </w:div>
        <w:div w:id="531576200">
          <w:marLeft w:val="0"/>
          <w:marRight w:val="0"/>
          <w:marTop w:val="0"/>
          <w:marBottom w:val="0"/>
          <w:divBdr>
            <w:top w:val="none" w:sz="0" w:space="0" w:color="auto"/>
            <w:left w:val="none" w:sz="0" w:space="0" w:color="auto"/>
            <w:bottom w:val="none" w:sz="0" w:space="0" w:color="auto"/>
            <w:right w:val="none" w:sz="0" w:space="0" w:color="auto"/>
          </w:divBdr>
        </w:div>
        <w:div w:id="558441460">
          <w:marLeft w:val="0"/>
          <w:marRight w:val="0"/>
          <w:marTop w:val="0"/>
          <w:marBottom w:val="0"/>
          <w:divBdr>
            <w:top w:val="none" w:sz="0" w:space="0" w:color="auto"/>
            <w:left w:val="none" w:sz="0" w:space="0" w:color="auto"/>
            <w:bottom w:val="none" w:sz="0" w:space="0" w:color="auto"/>
            <w:right w:val="none" w:sz="0" w:space="0" w:color="auto"/>
          </w:divBdr>
        </w:div>
        <w:div w:id="564606558">
          <w:marLeft w:val="0"/>
          <w:marRight w:val="0"/>
          <w:marTop w:val="0"/>
          <w:marBottom w:val="0"/>
          <w:divBdr>
            <w:top w:val="none" w:sz="0" w:space="0" w:color="auto"/>
            <w:left w:val="none" w:sz="0" w:space="0" w:color="auto"/>
            <w:bottom w:val="none" w:sz="0" w:space="0" w:color="auto"/>
            <w:right w:val="none" w:sz="0" w:space="0" w:color="auto"/>
          </w:divBdr>
        </w:div>
        <w:div w:id="582766796">
          <w:marLeft w:val="0"/>
          <w:marRight w:val="0"/>
          <w:marTop w:val="0"/>
          <w:marBottom w:val="0"/>
          <w:divBdr>
            <w:top w:val="none" w:sz="0" w:space="0" w:color="auto"/>
            <w:left w:val="none" w:sz="0" w:space="0" w:color="auto"/>
            <w:bottom w:val="none" w:sz="0" w:space="0" w:color="auto"/>
            <w:right w:val="none" w:sz="0" w:space="0" w:color="auto"/>
          </w:divBdr>
        </w:div>
        <w:div w:id="610284204">
          <w:marLeft w:val="0"/>
          <w:marRight w:val="0"/>
          <w:marTop w:val="0"/>
          <w:marBottom w:val="0"/>
          <w:divBdr>
            <w:top w:val="none" w:sz="0" w:space="0" w:color="auto"/>
            <w:left w:val="none" w:sz="0" w:space="0" w:color="auto"/>
            <w:bottom w:val="none" w:sz="0" w:space="0" w:color="auto"/>
            <w:right w:val="none" w:sz="0" w:space="0" w:color="auto"/>
          </w:divBdr>
        </w:div>
        <w:div w:id="672102282">
          <w:marLeft w:val="0"/>
          <w:marRight w:val="0"/>
          <w:marTop w:val="0"/>
          <w:marBottom w:val="0"/>
          <w:divBdr>
            <w:top w:val="none" w:sz="0" w:space="0" w:color="auto"/>
            <w:left w:val="none" w:sz="0" w:space="0" w:color="auto"/>
            <w:bottom w:val="none" w:sz="0" w:space="0" w:color="auto"/>
            <w:right w:val="none" w:sz="0" w:space="0" w:color="auto"/>
          </w:divBdr>
        </w:div>
        <w:div w:id="673529901">
          <w:marLeft w:val="0"/>
          <w:marRight w:val="0"/>
          <w:marTop w:val="0"/>
          <w:marBottom w:val="0"/>
          <w:divBdr>
            <w:top w:val="none" w:sz="0" w:space="0" w:color="auto"/>
            <w:left w:val="none" w:sz="0" w:space="0" w:color="auto"/>
            <w:bottom w:val="none" w:sz="0" w:space="0" w:color="auto"/>
            <w:right w:val="none" w:sz="0" w:space="0" w:color="auto"/>
          </w:divBdr>
        </w:div>
        <w:div w:id="754013324">
          <w:marLeft w:val="0"/>
          <w:marRight w:val="0"/>
          <w:marTop w:val="0"/>
          <w:marBottom w:val="0"/>
          <w:divBdr>
            <w:top w:val="none" w:sz="0" w:space="0" w:color="auto"/>
            <w:left w:val="none" w:sz="0" w:space="0" w:color="auto"/>
            <w:bottom w:val="none" w:sz="0" w:space="0" w:color="auto"/>
            <w:right w:val="none" w:sz="0" w:space="0" w:color="auto"/>
          </w:divBdr>
        </w:div>
        <w:div w:id="809058703">
          <w:marLeft w:val="0"/>
          <w:marRight w:val="0"/>
          <w:marTop w:val="0"/>
          <w:marBottom w:val="0"/>
          <w:divBdr>
            <w:top w:val="none" w:sz="0" w:space="0" w:color="auto"/>
            <w:left w:val="none" w:sz="0" w:space="0" w:color="auto"/>
            <w:bottom w:val="none" w:sz="0" w:space="0" w:color="auto"/>
            <w:right w:val="none" w:sz="0" w:space="0" w:color="auto"/>
          </w:divBdr>
        </w:div>
        <w:div w:id="831141129">
          <w:marLeft w:val="0"/>
          <w:marRight w:val="0"/>
          <w:marTop w:val="0"/>
          <w:marBottom w:val="0"/>
          <w:divBdr>
            <w:top w:val="none" w:sz="0" w:space="0" w:color="auto"/>
            <w:left w:val="none" w:sz="0" w:space="0" w:color="auto"/>
            <w:bottom w:val="none" w:sz="0" w:space="0" w:color="auto"/>
            <w:right w:val="none" w:sz="0" w:space="0" w:color="auto"/>
          </w:divBdr>
        </w:div>
        <w:div w:id="907350689">
          <w:marLeft w:val="0"/>
          <w:marRight w:val="0"/>
          <w:marTop w:val="0"/>
          <w:marBottom w:val="0"/>
          <w:divBdr>
            <w:top w:val="none" w:sz="0" w:space="0" w:color="auto"/>
            <w:left w:val="none" w:sz="0" w:space="0" w:color="auto"/>
            <w:bottom w:val="none" w:sz="0" w:space="0" w:color="auto"/>
            <w:right w:val="none" w:sz="0" w:space="0" w:color="auto"/>
          </w:divBdr>
        </w:div>
        <w:div w:id="1084718387">
          <w:marLeft w:val="0"/>
          <w:marRight w:val="0"/>
          <w:marTop w:val="0"/>
          <w:marBottom w:val="0"/>
          <w:divBdr>
            <w:top w:val="none" w:sz="0" w:space="0" w:color="auto"/>
            <w:left w:val="none" w:sz="0" w:space="0" w:color="auto"/>
            <w:bottom w:val="none" w:sz="0" w:space="0" w:color="auto"/>
            <w:right w:val="none" w:sz="0" w:space="0" w:color="auto"/>
          </w:divBdr>
        </w:div>
        <w:div w:id="1101950284">
          <w:marLeft w:val="0"/>
          <w:marRight w:val="0"/>
          <w:marTop w:val="0"/>
          <w:marBottom w:val="0"/>
          <w:divBdr>
            <w:top w:val="none" w:sz="0" w:space="0" w:color="auto"/>
            <w:left w:val="none" w:sz="0" w:space="0" w:color="auto"/>
            <w:bottom w:val="none" w:sz="0" w:space="0" w:color="auto"/>
            <w:right w:val="none" w:sz="0" w:space="0" w:color="auto"/>
          </w:divBdr>
        </w:div>
        <w:div w:id="1119446014">
          <w:marLeft w:val="0"/>
          <w:marRight w:val="0"/>
          <w:marTop w:val="0"/>
          <w:marBottom w:val="0"/>
          <w:divBdr>
            <w:top w:val="none" w:sz="0" w:space="0" w:color="auto"/>
            <w:left w:val="none" w:sz="0" w:space="0" w:color="auto"/>
            <w:bottom w:val="none" w:sz="0" w:space="0" w:color="auto"/>
            <w:right w:val="none" w:sz="0" w:space="0" w:color="auto"/>
          </w:divBdr>
        </w:div>
        <w:div w:id="1160540345">
          <w:marLeft w:val="0"/>
          <w:marRight w:val="0"/>
          <w:marTop w:val="0"/>
          <w:marBottom w:val="0"/>
          <w:divBdr>
            <w:top w:val="none" w:sz="0" w:space="0" w:color="auto"/>
            <w:left w:val="none" w:sz="0" w:space="0" w:color="auto"/>
            <w:bottom w:val="none" w:sz="0" w:space="0" w:color="auto"/>
            <w:right w:val="none" w:sz="0" w:space="0" w:color="auto"/>
          </w:divBdr>
        </w:div>
        <w:div w:id="1210801821">
          <w:marLeft w:val="0"/>
          <w:marRight w:val="0"/>
          <w:marTop w:val="0"/>
          <w:marBottom w:val="0"/>
          <w:divBdr>
            <w:top w:val="none" w:sz="0" w:space="0" w:color="auto"/>
            <w:left w:val="none" w:sz="0" w:space="0" w:color="auto"/>
            <w:bottom w:val="none" w:sz="0" w:space="0" w:color="auto"/>
            <w:right w:val="none" w:sz="0" w:space="0" w:color="auto"/>
          </w:divBdr>
        </w:div>
        <w:div w:id="1220626909">
          <w:marLeft w:val="0"/>
          <w:marRight w:val="0"/>
          <w:marTop w:val="0"/>
          <w:marBottom w:val="0"/>
          <w:divBdr>
            <w:top w:val="none" w:sz="0" w:space="0" w:color="auto"/>
            <w:left w:val="none" w:sz="0" w:space="0" w:color="auto"/>
            <w:bottom w:val="none" w:sz="0" w:space="0" w:color="auto"/>
            <w:right w:val="none" w:sz="0" w:space="0" w:color="auto"/>
          </w:divBdr>
        </w:div>
        <w:div w:id="1239091212">
          <w:marLeft w:val="0"/>
          <w:marRight w:val="0"/>
          <w:marTop w:val="0"/>
          <w:marBottom w:val="0"/>
          <w:divBdr>
            <w:top w:val="none" w:sz="0" w:space="0" w:color="auto"/>
            <w:left w:val="none" w:sz="0" w:space="0" w:color="auto"/>
            <w:bottom w:val="none" w:sz="0" w:space="0" w:color="auto"/>
            <w:right w:val="none" w:sz="0" w:space="0" w:color="auto"/>
          </w:divBdr>
        </w:div>
        <w:div w:id="1248076062">
          <w:marLeft w:val="0"/>
          <w:marRight w:val="0"/>
          <w:marTop w:val="0"/>
          <w:marBottom w:val="0"/>
          <w:divBdr>
            <w:top w:val="none" w:sz="0" w:space="0" w:color="auto"/>
            <w:left w:val="none" w:sz="0" w:space="0" w:color="auto"/>
            <w:bottom w:val="none" w:sz="0" w:space="0" w:color="auto"/>
            <w:right w:val="none" w:sz="0" w:space="0" w:color="auto"/>
          </w:divBdr>
        </w:div>
        <w:div w:id="1378091150">
          <w:marLeft w:val="0"/>
          <w:marRight w:val="0"/>
          <w:marTop w:val="0"/>
          <w:marBottom w:val="0"/>
          <w:divBdr>
            <w:top w:val="none" w:sz="0" w:space="0" w:color="auto"/>
            <w:left w:val="none" w:sz="0" w:space="0" w:color="auto"/>
            <w:bottom w:val="none" w:sz="0" w:space="0" w:color="auto"/>
            <w:right w:val="none" w:sz="0" w:space="0" w:color="auto"/>
          </w:divBdr>
        </w:div>
        <w:div w:id="1387682390">
          <w:marLeft w:val="0"/>
          <w:marRight w:val="0"/>
          <w:marTop w:val="0"/>
          <w:marBottom w:val="0"/>
          <w:divBdr>
            <w:top w:val="none" w:sz="0" w:space="0" w:color="auto"/>
            <w:left w:val="none" w:sz="0" w:space="0" w:color="auto"/>
            <w:bottom w:val="none" w:sz="0" w:space="0" w:color="auto"/>
            <w:right w:val="none" w:sz="0" w:space="0" w:color="auto"/>
          </w:divBdr>
        </w:div>
        <w:div w:id="1528643722">
          <w:marLeft w:val="0"/>
          <w:marRight w:val="0"/>
          <w:marTop w:val="0"/>
          <w:marBottom w:val="0"/>
          <w:divBdr>
            <w:top w:val="none" w:sz="0" w:space="0" w:color="auto"/>
            <w:left w:val="none" w:sz="0" w:space="0" w:color="auto"/>
            <w:bottom w:val="none" w:sz="0" w:space="0" w:color="auto"/>
            <w:right w:val="none" w:sz="0" w:space="0" w:color="auto"/>
          </w:divBdr>
        </w:div>
        <w:div w:id="1670791333">
          <w:marLeft w:val="0"/>
          <w:marRight w:val="0"/>
          <w:marTop w:val="0"/>
          <w:marBottom w:val="0"/>
          <w:divBdr>
            <w:top w:val="none" w:sz="0" w:space="0" w:color="auto"/>
            <w:left w:val="none" w:sz="0" w:space="0" w:color="auto"/>
            <w:bottom w:val="none" w:sz="0" w:space="0" w:color="auto"/>
            <w:right w:val="none" w:sz="0" w:space="0" w:color="auto"/>
          </w:divBdr>
        </w:div>
        <w:div w:id="1766804642">
          <w:marLeft w:val="0"/>
          <w:marRight w:val="0"/>
          <w:marTop w:val="0"/>
          <w:marBottom w:val="0"/>
          <w:divBdr>
            <w:top w:val="none" w:sz="0" w:space="0" w:color="auto"/>
            <w:left w:val="none" w:sz="0" w:space="0" w:color="auto"/>
            <w:bottom w:val="none" w:sz="0" w:space="0" w:color="auto"/>
            <w:right w:val="none" w:sz="0" w:space="0" w:color="auto"/>
          </w:divBdr>
        </w:div>
        <w:div w:id="1875852002">
          <w:marLeft w:val="0"/>
          <w:marRight w:val="0"/>
          <w:marTop w:val="0"/>
          <w:marBottom w:val="0"/>
          <w:divBdr>
            <w:top w:val="none" w:sz="0" w:space="0" w:color="auto"/>
            <w:left w:val="none" w:sz="0" w:space="0" w:color="auto"/>
            <w:bottom w:val="none" w:sz="0" w:space="0" w:color="auto"/>
            <w:right w:val="none" w:sz="0" w:space="0" w:color="auto"/>
          </w:divBdr>
        </w:div>
        <w:div w:id="1920021752">
          <w:marLeft w:val="0"/>
          <w:marRight w:val="0"/>
          <w:marTop w:val="0"/>
          <w:marBottom w:val="0"/>
          <w:divBdr>
            <w:top w:val="none" w:sz="0" w:space="0" w:color="auto"/>
            <w:left w:val="none" w:sz="0" w:space="0" w:color="auto"/>
            <w:bottom w:val="none" w:sz="0" w:space="0" w:color="auto"/>
            <w:right w:val="none" w:sz="0" w:space="0" w:color="auto"/>
          </w:divBdr>
        </w:div>
        <w:div w:id="1925262334">
          <w:marLeft w:val="0"/>
          <w:marRight w:val="0"/>
          <w:marTop w:val="0"/>
          <w:marBottom w:val="0"/>
          <w:divBdr>
            <w:top w:val="none" w:sz="0" w:space="0" w:color="auto"/>
            <w:left w:val="none" w:sz="0" w:space="0" w:color="auto"/>
            <w:bottom w:val="none" w:sz="0" w:space="0" w:color="auto"/>
            <w:right w:val="none" w:sz="0" w:space="0" w:color="auto"/>
          </w:divBdr>
        </w:div>
        <w:div w:id="2131125398">
          <w:marLeft w:val="0"/>
          <w:marRight w:val="0"/>
          <w:marTop w:val="0"/>
          <w:marBottom w:val="0"/>
          <w:divBdr>
            <w:top w:val="none" w:sz="0" w:space="0" w:color="auto"/>
            <w:left w:val="none" w:sz="0" w:space="0" w:color="auto"/>
            <w:bottom w:val="none" w:sz="0" w:space="0" w:color="auto"/>
            <w:right w:val="none" w:sz="0" w:space="0" w:color="auto"/>
          </w:divBdr>
        </w:div>
      </w:divsChild>
    </w:div>
    <w:div w:id="1119640231">
      <w:bodyDiv w:val="1"/>
      <w:marLeft w:val="0"/>
      <w:marRight w:val="0"/>
      <w:marTop w:val="0"/>
      <w:marBottom w:val="0"/>
      <w:divBdr>
        <w:top w:val="none" w:sz="0" w:space="0" w:color="auto"/>
        <w:left w:val="none" w:sz="0" w:space="0" w:color="auto"/>
        <w:bottom w:val="none" w:sz="0" w:space="0" w:color="auto"/>
        <w:right w:val="none" w:sz="0" w:space="0" w:color="auto"/>
      </w:divBdr>
    </w:div>
    <w:div w:id="1122845156">
      <w:bodyDiv w:val="1"/>
      <w:marLeft w:val="0"/>
      <w:marRight w:val="0"/>
      <w:marTop w:val="0"/>
      <w:marBottom w:val="0"/>
      <w:divBdr>
        <w:top w:val="none" w:sz="0" w:space="0" w:color="auto"/>
        <w:left w:val="none" w:sz="0" w:space="0" w:color="auto"/>
        <w:bottom w:val="none" w:sz="0" w:space="0" w:color="auto"/>
        <w:right w:val="none" w:sz="0" w:space="0" w:color="auto"/>
      </w:divBdr>
      <w:divsChild>
        <w:div w:id="40329530">
          <w:marLeft w:val="0"/>
          <w:marRight w:val="0"/>
          <w:marTop w:val="280"/>
          <w:marBottom w:val="280"/>
          <w:divBdr>
            <w:top w:val="none" w:sz="0" w:space="0" w:color="auto"/>
            <w:left w:val="none" w:sz="0" w:space="0" w:color="auto"/>
            <w:bottom w:val="none" w:sz="0" w:space="0" w:color="auto"/>
            <w:right w:val="none" w:sz="0" w:space="0" w:color="auto"/>
          </w:divBdr>
        </w:div>
        <w:div w:id="229006773">
          <w:marLeft w:val="0"/>
          <w:marRight w:val="0"/>
          <w:marTop w:val="280"/>
          <w:marBottom w:val="280"/>
          <w:divBdr>
            <w:top w:val="none" w:sz="0" w:space="0" w:color="auto"/>
            <w:left w:val="none" w:sz="0" w:space="0" w:color="auto"/>
            <w:bottom w:val="none" w:sz="0" w:space="0" w:color="auto"/>
            <w:right w:val="none" w:sz="0" w:space="0" w:color="auto"/>
          </w:divBdr>
        </w:div>
        <w:div w:id="251008124">
          <w:marLeft w:val="0"/>
          <w:marRight w:val="0"/>
          <w:marTop w:val="280"/>
          <w:marBottom w:val="280"/>
          <w:divBdr>
            <w:top w:val="none" w:sz="0" w:space="0" w:color="auto"/>
            <w:left w:val="none" w:sz="0" w:space="0" w:color="auto"/>
            <w:bottom w:val="none" w:sz="0" w:space="0" w:color="auto"/>
            <w:right w:val="none" w:sz="0" w:space="0" w:color="auto"/>
          </w:divBdr>
        </w:div>
        <w:div w:id="291253703">
          <w:marLeft w:val="0"/>
          <w:marRight w:val="0"/>
          <w:marTop w:val="280"/>
          <w:marBottom w:val="280"/>
          <w:divBdr>
            <w:top w:val="none" w:sz="0" w:space="0" w:color="auto"/>
            <w:left w:val="none" w:sz="0" w:space="0" w:color="auto"/>
            <w:bottom w:val="none" w:sz="0" w:space="0" w:color="auto"/>
            <w:right w:val="none" w:sz="0" w:space="0" w:color="auto"/>
          </w:divBdr>
        </w:div>
        <w:div w:id="450903647">
          <w:marLeft w:val="0"/>
          <w:marRight w:val="0"/>
          <w:marTop w:val="280"/>
          <w:marBottom w:val="280"/>
          <w:divBdr>
            <w:top w:val="none" w:sz="0" w:space="0" w:color="auto"/>
            <w:left w:val="none" w:sz="0" w:space="0" w:color="auto"/>
            <w:bottom w:val="none" w:sz="0" w:space="0" w:color="auto"/>
            <w:right w:val="none" w:sz="0" w:space="0" w:color="auto"/>
          </w:divBdr>
        </w:div>
        <w:div w:id="534464056">
          <w:marLeft w:val="0"/>
          <w:marRight w:val="0"/>
          <w:marTop w:val="280"/>
          <w:marBottom w:val="280"/>
          <w:divBdr>
            <w:top w:val="none" w:sz="0" w:space="0" w:color="auto"/>
            <w:left w:val="none" w:sz="0" w:space="0" w:color="auto"/>
            <w:bottom w:val="none" w:sz="0" w:space="0" w:color="auto"/>
            <w:right w:val="none" w:sz="0" w:space="0" w:color="auto"/>
          </w:divBdr>
        </w:div>
        <w:div w:id="586157132">
          <w:marLeft w:val="0"/>
          <w:marRight w:val="0"/>
          <w:marTop w:val="280"/>
          <w:marBottom w:val="280"/>
          <w:divBdr>
            <w:top w:val="none" w:sz="0" w:space="0" w:color="auto"/>
            <w:left w:val="none" w:sz="0" w:space="0" w:color="auto"/>
            <w:bottom w:val="none" w:sz="0" w:space="0" w:color="auto"/>
            <w:right w:val="none" w:sz="0" w:space="0" w:color="auto"/>
          </w:divBdr>
        </w:div>
        <w:div w:id="634871242">
          <w:marLeft w:val="0"/>
          <w:marRight w:val="0"/>
          <w:marTop w:val="280"/>
          <w:marBottom w:val="280"/>
          <w:divBdr>
            <w:top w:val="none" w:sz="0" w:space="0" w:color="auto"/>
            <w:left w:val="none" w:sz="0" w:space="0" w:color="auto"/>
            <w:bottom w:val="none" w:sz="0" w:space="0" w:color="auto"/>
            <w:right w:val="none" w:sz="0" w:space="0" w:color="auto"/>
          </w:divBdr>
        </w:div>
        <w:div w:id="728457926">
          <w:marLeft w:val="0"/>
          <w:marRight w:val="0"/>
          <w:marTop w:val="280"/>
          <w:marBottom w:val="280"/>
          <w:divBdr>
            <w:top w:val="none" w:sz="0" w:space="0" w:color="auto"/>
            <w:left w:val="none" w:sz="0" w:space="0" w:color="auto"/>
            <w:bottom w:val="none" w:sz="0" w:space="0" w:color="auto"/>
            <w:right w:val="none" w:sz="0" w:space="0" w:color="auto"/>
          </w:divBdr>
        </w:div>
        <w:div w:id="870532592">
          <w:marLeft w:val="0"/>
          <w:marRight w:val="0"/>
          <w:marTop w:val="280"/>
          <w:marBottom w:val="280"/>
          <w:divBdr>
            <w:top w:val="none" w:sz="0" w:space="0" w:color="auto"/>
            <w:left w:val="none" w:sz="0" w:space="0" w:color="auto"/>
            <w:bottom w:val="none" w:sz="0" w:space="0" w:color="auto"/>
            <w:right w:val="none" w:sz="0" w:space="0" w:color="auto"/>
          </w:divBdr>
        </w:div>
        <w:div w:id="876546224">
          <w:marLeft w:val="0"/>
          <w:marRight w:val="0"/>
          <w:marTop w:val="280"/>
          <w:marBottom w:val="280"/>
          <w:divBdr>
            <w:top w:val="none" w:sz="0" w:space="0" w:color="auto"/>
            <w:left w:val="none" w:sz="0" w:space="0" w:color="auto"/>
            <w:bottom w:val="none" w:sz="0" w:space="0" w:color="auto"/>
            <w:right w:val="none" w:sz="0" w:space="0" w:color="auto"/>
          </w:divBdr>
        </w:div>
        <w:div w:id="918559819">
          <w:marLeft w:val="0"/>
          <w:marRight w:val="0"/>
          <w:marTop w:val="280"/>
          <w:marBottom w:val="280"/>
          <w:divBdr>
            <w:top w:val="none" w:sz="0" w:space="0" w:color="auto"/>
            <w:left w:val="none" w:sz="0" w:space="0" w:color="auto"/>
            <w:bottom w:val="none" w:sz="0" w:space="0" w:color="auto"/>
            <w:right w:val="none" w:sz="0" w:space="0" w:color="auto"/>
          </w:divBdr>
        </w:div>
        <w:div w:id="1020358858">
          <w:marLeft w:val="0"/>
          <w:marRight w:val="0"/>
          <w:marTop w:val="280"/>
          <w:marBottom w:val="280"/>
          <w:divBdr>
            <w:top w:val="none" w:sz="0" w:space="0" w:color="auto"/>
            <w:left w:val="none" w:sz="0" w:space="0" w:color="auto"/>
            <w:bottom w:val="none" w:sz="0" w:space="0" w:color="auto"/>
            <w:right w:val="none" w:sz="0" w:space="0" w:color="auto"/>
          </w:divBdr>
        </w:div>
        <w:div w:id="1041398821">
          <w:marLeft w:val="0"/>
          <w:marRight w:val="0"/>
          <w:marTop w:val="280"/>
          <w:marBottom w:val="280"/>
          <w:divBdr>
            <w:top w:val="none" w:sz="0" w:space="0" w:color="auto"/>
            <w:left w:val="none" w:sz="0" w:space="0" w:color="auto"/>
            <w:bottom w:val="none" w:sz="0" w:space="0" w:color="auto"/>
            <w:right w:val="none" w:sz="0" w:space="0" w:color="auto"/>
          </w:divBdr>
        </w:div>
        <w:div w:id="1045830049">
          <w:marLeft w:val="0"/>
          <w:marRight w:val="0"/>
          <w:marTop w:val="280"/>
          <w:marBottom w:val="280"/>
          <w:divBdr>
            <w:top w:val="none" w:sz="0" w:space="0" w:color="auto"/>
            <w:left w:val="none" w:sz="0" w:space="0" w:color="auto"/>
            <w:bottom w:val="none" w:sz="0" w:space="0" w:color="auto"/>
            <w:right w:val="none" w:sz="0" w:space="0" w:color="auto"/>
          </w:divBdr>
        </w:div>
        <w:div w:id="1061825157">
          <w:marLeft w:val="0"/>
          <w:marRight w:val="0"/>
          <w:marTop w:val="280"/>
          <w:marBottom w:val="280"/>
          <w:divBdr>
            <w:top w:val="none" w:sz="0" w:space="0" w:color="auto"/>
            <w:left w:val="none" w:sz="0" w:space="0" w:color="auto"/>
            <w:bottom w:val="none" w:sz="0" w:space="0" w:color="auto"/>
            <w:right w:val="none" w:sz="0" w:space="0" w:color="auto"/>
          </w:divBdr>
        </w:div>
        <w:div w:id="1062216781">
          <w:marLeft w:val="0"/>
          <w:marRight w:val="0"/>
          <w:marTop w:val="280"/>
          <w:marBottom w:val="280"/>
          <w:divBdr>
            <w:top w:val="none" w:sz="0" w:space="0" w:color="auto"/>
            <w:left w:val="none" w:sz="0" w:space="0" w:color="auto"/>
            <w:bottom w:val="none" w:sz="0" w:space="0" w:color="auto"/>
            <w:right w:val="none" w:sz="0" w:space="0" w:color="auto"/>
          </w:divBdr>
        </w:div>
        <w:div w:id="1106190467">
          <w:marLeft w:val="0"/>
          <w:marRight w:val="0"/>
          <w:marTop w:val="280"/>
          <w:marBottom w:val="280"/>
          <w:divBdr>
            <w:top w:val="none" w:sz="0" w:space="0" w:color="auto"/>
            <w:left w:val="none" w:sz="0" w:space="0" w:color="auto"/>
            <w:bottom w:val="none" w:sz="0" w:space="0" w:color="auto"/>
            <w:right w:val="none" w:sz="0" w:space="0" w:color="auto"/>
          </w:divBdr>
        </w:div>
        <w:div w:id="1291745110">
          <w:marLeft w:val="0"/>
          <w:marRight w:val="0"/>
          <w:marTop w:val="280"/>
          <w:marBottom w:val="280"/>
          <w:divBdr>
            <w:top w:val="none" w:sz="0" w:space="0" w:color="auto"/>
            <w:left w:val="none" w:sz="0" w:space="0" w:color="auto"/>
            <w:bottom w:val="none" w:sz="0" w:space="0" w:color="auto"/>
            <w:right w:val="none" w:sz="0" w:space="0" w:color="auto"/>
          </w:divBdr>
        </w:div>
        <w:div w:id="1341665075">
          <w:marLeft w:val="0"/>
          <w:marRight w:val="0"/>
          <w:marTop w:val="280"/>
          <w:marBottom w:val="280"/>
          <w:divBdr>
            <w:top w:val="none" w:sz="0" w:space="0" w:color="auto"/>
            <w:left w:val="none" w:sz="0" w:space="0" w:color="auto"/>
            <w:bottom w:val="none" w:sz="0" w:space="0" w:color="auto"/>
            <w:right w:val="none" w:sz="0" w:space="0" w:color="auto"/>
          </w:divBdr>
        </w:div>
        <w:div w:id="1410888819">
          <w:marLeft w:val="0"/>
          <w:marRight w:val="0"/>
          <w:marTop w:val="280"/>
          <w:marBottom w:val="280"/>
          <w:divBdr>
            <w:top w:val="none" w:sz="0" w:space="0" w:color="auto"/>
            <w:left w:val="none" w:sz="0" w:space="0" w:color="auto"/>
            <w:bottom w:val="none" w:sz="0" w:space="0" w:color="auto"/>
            <w:right w:val="none" w:sz="0" w:space="0" w:color="auto"/>
          </w:divBdr>
        </w:div>
        <w:div w:id="1438527069">
          <w:marLeft w:val="0"/>
          <w:marRight w:val="0"/>
          <w:marTop w:val="280"/>
          <w:marBottom w:val="280"/>
          <w:divBdr>
            <w:top w:val="none" w:sz="0" w:space="0" w:color="auto"/>
            <w:left w:val="none" w:sz="0" w:space="0" w:color="auto"/>
            <w:bottom w:val="none" w:sz="0" w:space="0" w:color="auto"/>
            <w:right w:val="none" w:sz="0" w:space="0" w:color="auto"/>
          </w:divBdr>
        </w:div>
        <w:div w:id="1475294380">
          <w:marLeft w:val="0"/>
          <w:marRight w:val="0"/>
          <w:marTop w:val="280"/>
          <w:marBottom w:val="280"/>
          <w:divBdr>
            <w:top w:val="none" w:sz="0" w:space="0" w:color="auto"/>
            <w:left w:val="none" w:sz="0" w:space="0" w:color="auto"/>
            <w:bottom w:val="none" w:sz="0" w:space="0" w:color="auto"/>
            <w:right w:val="none" w:sz="0" w:space="0" w:color="auto"/>
          </w:divBdr>
        </w:div>
        <w:div w:id="1509560441">
          <w:marLeft w:val="0"/>
          <w:marRight w:val="0"/>
          <w:marTop w:val="280"/>
          <w:marBottom w:val="280"/>
          <w:divBdr>
            <w:top w:val="none" w:sz="0" w:space="0" w:color="auto"/>
            <w:left w:val="none" w:sz="0" w:space="0" w:color="auto"/>
            <w:bottom w:val="none" w:sz="0" w:space="0" w:color="auto"/>
            <w:right w:val="none" w:sz="0" w:space="0" w:color="auto"/>
          </w:divBdr>
        </w:div>
        <w:div w:id="1592619718">
          <w:marLeft w:val="0"/>
          <w:marRight w:val="0"/>
          <w:marTop w:val="280"/>
          <w:marBottom w:val="280"/>
          <w:divBdr>
            <w:top w:val="none" w:sz="0" w:space="0" w:color="auto"/>
            <w:left w:val="none" w:sz="0" w:space="0" w:color="auto"/>
            <w:bottom w:val="none" w:sz="0" w:space="0" w:color="auto"/>
            <w:right w:val="none" w:sz="0" w:space="0" w:color="auto"/>
          </w:divBdr>
        </w:div>
        <w:div w:id="1812600137">
          <w:marLeft w:val="0"/>
          <w:marRight w:val="0"/>
          <w:marTop w:val="280"/>
          <w:marBottom w:val="280"/>
          <w:divBdr>
            <w:top w:val="none" w:sz="0" w:space="0" w:color="auto"/>
            <w:left w:val="none" w:sz="0" w:space="0" w:color="auto"/>
            <w:bottom w:val="none" w:sz="0" w:space="0" w:color="auto"/>
            <w:right w:val="none" w:sz="0" w:space="0" w:color="auto"/>
          </w:divBdr>
        </w:div>
        <w:div w:id="1818104456">
          <w:marLeft w:val="0"/>
          <w:marRight w:val="0"/>
          <w:marTop w:val="280"/>
          <w:marBottom w:val="280"/>
          <w:divBdr>
            <w:top w:val="none" w:sz="0" w:space="0" w:color="auto"/>
            <w:left w:val="none" w:sz="0" w:space="0" w:color="auto"/>
            <w:bottom w:val="none" w:sz="0" w:space="0" w:color="auto"/>
            <w:right w:val="none" w:sz="0" w:space="0" w:color="auto"/>
          </w:divBdr>
        </w:div>
        <w:div w:id="1842545929">
          <w:marLeft w:val="0"/>
          <w:marRight w:val="0"/>
          <w:marTop w:val="280"/>
          <w:marBottom w:val="280"/>
          <w:divBdr>
            <w:top w:val="none" w:sz="0" w:space="0" w:color="auto"/>
            <w:left w:val="none" w:sz="0" w:space="0" w:color="auto"/>
            <w:bottom w:val="none" w:sz="0" w:space="0" w:color="auto"/>
            <w:right w:val="none" w:sz="0" w:space="0" w:color="auto"/>
          </w:divBdr>
        </w:div>
        <w:div w:id="1850368264">
          <w:marLeft w:val="0"/>
          <w:marRight w:val="0"/>
          <w:marTop w:val="280"/>
          <w:marBottom w:val="280"/>
          <w:divBdr>
            <w:top w:val="none" w:sz="0" w:space="0" w:color="auto"/>
            <w:left w:val="none" w:sz="0" w:space="0" w:color="auto"/>
            <w:bottom w:val="none" w:sz="0" w:space="0" w:color="auto"/>
            <w:right w:val="none" w:sz="0" w:space="0" w:color="auto"/>
          </w:divBdr>
        </w:div>
        <w:div w:id="1934432481">
          <w:marLeft w:val="0"/>
          <w:marRight w:val="0"/>
          <w:marTop w:val="280"/>
          <w:marBottom w:val="280"/>
          <w:divBdr>
            <w:top w:val="none" w:sz="0" w:space="0" w:color="auto"/>
            <w:left w:val="none" w:sz="0" w:space="0" w:color="auto"/>
            <w:bottom w:val="none" w:sz="0" w:space="0" w:color="auto"/>
            <w:right w:val="none" w:sz="0" w:space="0" w:color="auto"/>
          </w:divBdr>
        </w:div>
        <w:div w:id="2080444273">
          <w:marLeft w:val="0"/>
          <w:marRight w:val="0"/>
          <w:marTop w:val="280"/>
          <w:marBottom w:val="280"/>
          <w:divBdr>
            <w:top w:val="none" w:sz="0" w:space="0" w:color="auto"/>
            <w:left w:val="none" w:sz="0" w:space="0" w:color="auto"/>
            <w:bottom w:val="none" w:sz="0" w:space="0" w:color="auto"/>
            <w:right w:val="none" w:sz="0" w:space="0" w:color="auto"/>
          </w:divBdr>
        </w:div>
      </w:divsChild>
    </w:div>
    <w:div w:id="1149446882">
      <w:bodyDiv w:val="1"/>
      <w:marLeft w:val="0"/>
      <w:marRight w:val="0"/>
      <w:marTop w:val="0"/>
      <w:marBottom w:val="0"/>
      <w:divBdr>
        <w:top w:val="none" w:sz="0" w:space="0" w:color="auto"/>
        <w:left w:val="none" w:sz="0" w:space="0" w:color="auto"/>
        <w:bottom w:val="none" w:sz="0" w:space="0" w:color="auto"/>
        <w:right w:val="none" w:sz="0" w:space="0" w:color="auto"/>
      </w:divBdr>
    </w:div>
    <w:div w:id="1195534813">
      <w:bodyDiv w:val="1"/>
      <w:marLeft w:val="0"/>
      <w:marRight w:val="0"/>
      <w:marTop w:val="0"/>
      <w:marBottom w:val="0"/>
      <w:divBdr>
        <w:top w:val="none" w:sz="0" w:space="0" w:color="auto"/>
        <w:left w:val="none" w:sz="0" w:space="0" w:color="auto"/>
        <w:bottom w:val="none" w:sz="0" w:space="0" w:color="auto"/>
        <w:right w:val="none" w:sz="0" w:space="0" w:color="auto"/>
      </w:divBdr>
      <w:divsChild>
        <w:div w:id="36243049">
          <w:marLeft w:val="720"/>
          <w:marRight w:val="0"/>
          <w:marTop w:val="0"/>
          <w:marBottom w:val="0"/>
          <w:divBdr>
            <w:top w:val="none" w:sz="0" w:space="0" w:color="auto"/>
            <w:left w:val="none" w:sz="0" w:space="0" w:color="auto"/>
            <w:bottom w:val="none" w:sz="0" w:space="0" w:color="auto"/>
            <w:right w:val="none" w:sz="0" w:space="0" w:color="auto"/>
          </w:divBdr>
        </w:div>
        <w:div w:id="186454956">
          <w:marLeft w:val="0"/>
          <w:marRight w:val="0"/>
          <w:marTop w:val="0"/>
          <w:marBottom w:val="0"/>
          <w:divBdr>
            <w:top w:val="none" w:sz="0" w:space="0" w:color="auto"/>
            <w:left w:val="none" w:sz="0" w:space="0" w:color="auto"/>
            <w:bottom w:val="none" w:sz="0" w:space="0" w:color="auto"/>
            <w:right w:val="none" w:sz="0" w:space="0" w:color="auto"/>
          </w:divBdr>
        </w:div>
        <w:div w:id="266929812">
          <w:marLeft w:val="0"/>
          <w:marRight w:val="0"/>
          <w:marTop w:val="0"/>
          <w:marBottom w:val="0"/>
          <w:divBdr>
            <w:top w:val="none" w:sz="0" w:space="0" w:color="auto"/>
            <w:left w:val="none" w:sz="0" w:space="0" w:color="auto"/>
            <w:bottom w:val="none" w:sz="0" w:space="0" w:color="auto"/>
            <w:right w:val="none" w:sz="0" w:space="0" w:color="auto"/>
          </w:divBdr>
        </w:div>
        <w:div w:id="309016361">
          <w:marLeft w:val="0"/>
          <w:marRight w:val="0"/>
          <w:marTop w:val="0"/>
          <w:marBottom w:val="0"/>
          <w:divBdr>
            <w:top w:val="none" w:sz="0" w:space="0" w:color="auto"/>
            <w:left w:val="none" w:sz="0" w:space="0" w:color="auto"/>
            <w:bottom w:val="none" w:sz="0" w:space="0" w:color="auto"/>
            <w:right w:val="none" w:sz="0" w:space="0" w:color="auto"/>
          </w:divBdr>
        </w:div>
        <w:div w:id="334655061">
          <w:marLeft w:val="0"/>
          <w:marRight w:val="0"/>
          <w:marTop w:val="0"/>
          <w:marBottom w:val="0"/>
          <w:divBdr>
            <w:top w:val="none" w:sz="0" w:space="0" w:color="auto"/>
            <w:left w:val="none" w:sz="0" w:space="0" w:color="auto"/>
            <w:bottom w:val="none" w:sz="0" w:space="0" w:color="auto"/>
            <w:right w:val="none" w:sz="0" w:space="0" w:color="auto"/>
          </w:divBdr>
        </w:div>
        <w:div w:id="416633888">
          <w:marLeft w:val="0"/>
          <w:marRight w:val="0"/>
          <w:marTop w:val="0"/>
          <w:marBottom w:val="0"/>
          <w:divBdr>
            <w:top w:val="none" w:sz="0" w:space="0" w:color="auto"/>
            <w:left w:val="none" w:sz="0" w:space="0" w:color="auto"/>
            <w:bottom w:val="none" w:sz="0" w:space="0" w:color="auto"/>
            <w:right w:val="none" w:sz="0" w:space="0" w:color="auto"/>
          </w:divBdr>
        </w:div>
        <w:div w:id="474446566">
          <w:marLeft w:val="0"/>
          <w:marRight w:val="0"/>
          <w:marTop w:val="0"/>
          <w:marBottom w:val="0"/>
          <w:divBdr>
            <w:top w:val="none" w:sz="0" w:space="0" w:color="auto"/>
            <w:left w:val="none" w:sz="0" w:space="0" w:color="auto"/>
            <w:bottom w:val="none" w:sz="0" w:space="0" w:color="auto"/>
            <w:right w:val="none" w:sz="0" w:space="0" w:color="auto"/>
          </w:divBdr>
        </w:div>
        <w:div w:id="504513794">
          <w:marLeft w:val="0"/>
          <w:marRight w:val="0"/>
          <w:marTop w:val="0"/>
          <w:marBottom w:val="0"/>
          <w:divBdr>
            <w:top w:val="none" w:sz="0" w:space="0" w:color="auto"/>
            <w:left w:val="none" w:sz="0" w:space="0" w:color="auto"/>
            <w:bottom w:val="none" w:sz="0" w:space="0" w:color="auto"/>
            <w:right w:val="none" w:sz="0" w:space="0" w:color="auto"/>
          </w:divBdr>
        </w:div>
        <w:div w:id="526061582">
          <w:marLeft w:val="0"/>
          <w:marRight w:val="0"/>
          <w:marTop w:val="0"/>
          <w:marBottom w:val="0"/>
          <w:divBdr>
            <w:top w:val="none" w:sz="0" w:space="0" w:color="auto"/>
            <w:left w:val="none" w:sz="0" w:space="0" w:color="auto"/>
            <w:bottom w:val="none" w:sz="0" w:space="0" w:color="auto"/>
            <w:right w:val="none" w:sz="0" w:space="0" w:color="auto"/>
          </w:divBdr>
        </w:div>
        <w:div w:id="591477560">
          <w:marLeft w:val="720"/>
          <w:marRight w:val="0"/>
          <w:marTop w:val="0"/>
          <w:marBottom w:val="0"/>
          <w:divBdr>
            <w:top w:val="none" w:sz="0" w:space="0" w:color="auto"/>
            <w:left w:val="none" w:sz="0" w:space="0" w:color="auto"/>
            <w:bottom w:val="none" w:sz="0" w:space="0" w:color="auto"/>
            <w:right w:val="none" w:sz="0" w:space="0" w:color="auto"/>
          </w:divBdr>
        </w:div>
        <w:div w:id="664935242">
          <w:marLeft w:val="0"/>
          <w:marRight w:val="0"/>
          <w:marTop w:val="0"/>
          <w:marBottom w:val="0"/>
          <w:divBdr>
            <w:top w:val="none" w:sz="0" w:space="0" w:color="auto"/>
            <w:left w:val="none" w:sz="0" w:space="0" w:color="auto"/>
            <w:bottom w:val="none" w:sz="0" w:space="0" w:color="auto"/>
            <w:right w:val="none" w:sz="0" w:space="0" w:color="auto"/>
          </w:divBdr>
        </w:div>
        <w:div w:id="690494900">
          <w:marLeft w:val="0"/>
          <w:marRight w:val="0"/>
          <w:marTop w:val="0"/>
          <w:marBottom w:val="0"/>
          <w:divBdr>
            <w:top w:val="none" w:sz="0" w:space="0" w:color="auto"/>
            <w:left w:val="none" w:sz="0" w:space="0" w:color="auto"/>
            <w:bottom w:val="none" w:sz="0" w:space="0" w:color="auto"/>
            <w:right w:val="none" w:sz="0" w:space="0" w:color="auto"/>
          </w:divBdr>
        </w:div>
        <w:div w:id="701439826">
          <w:marLeft w:val="0"/>
          <w:marRight w:val="0"/>
          <w:marTop w:val="0"/>
          <w:marBottom w:val="0"/>
          <w:divBdr>
            <w:top w:val="none" w:sz="0" w:space="0" w:color="auto"/>
            <w:left w:val="none" w:sz="0" w:space="0" w:color="auto"/>
            <w:bottom w:val="none" w:sz="0" w:space="0" w:color="auto"/>
            <w:right w:val="none" w:sz="0" w:space="0" w:color="auto"/>
          </w:divBdr>
        </w:div>
        <w:div w:id="1002244425">
          <w:marLeft w:val="0"/>
          <w:marRight w:val="0"/>
          <w:marTop w:val="0"/>
          <w:marBottom w:val="0"/>
          <w:divBdr>
            <w:top w:val="none" w:sz="0" w:space="0" w:color="auto"/>
            <w:left w:val="none" w:sz="0" w:space="0" w:color="auto"/>
            <w:bottom w:val="none" w:sz="0" w:space="0" w:color="auto"/>
            <w:right w:val="none" w:sz="0" w:space="0" w:color="auto"/>
          </w:divBdr>
        </w:div>
        <w:div w:id="1014459096">
          <w:marLeft w:val="720"/>
          <w:marRight w:val="0"/>
          <w:marTop w:val="0"/>
          <w:marBottom w:val="0"/>
          <w:divBdr>
            <w:top w:val="none" w:sz="0" w:space="0" w:color="auto"/>
            <w:left w:val="none" w:sz="0" w:space="0" w:color="auto"/>
            <w:bottom w:val="none" w:sz="0" w:space="0" w:color="auto"/>
            <w:right w:val="none" w:sz="0" w:space="0" w:color="auto"/>
          </w:divBdr>
        </w:div>
        <w:div w:id="1090003734">
          <w:marLeft w:val="0"/>
          <w:marRight w:val="0"/>
          <w:marTop w:val="0"/>
          <w:marBottom w:val="0"/>
          <w:divBdr>
            <w:top w:val="none" w:sz="0" w:space="0" w:color="auto"/>
            <w:left w:val="none" w:sz="0" w:space="0" w:color="auto"/>
            <w:bottom w:val="none" w:sz="0" w:space="0" w:color="auto"/>
            <w:right w:val="none" w:sz="0" w:space="0" w:color="auto"/>
          </w:divBdr>
        </w:div>
        <w:div w:id="1170869963">
          <w:marLeft w:val="0"/>
          <w:marRight w:val="0"/>
          <w:marTop w:val="0"/>
          <w:marBottom w:val="0"/>
          <w:divBdr>
            <w:top w:val="none" w:sz="0" w:space="0" w:color="auto"/>
            <w:left w:val="none" w:sz="0" w:space="0" w:color="auto"/>
            <w:bottom w:val="none" w:sz="0" w:space="0" w:color="auto"/>
            <w:right w:val="none" w:sz="0" w:space="0" w:color="auto"/>
          </w:divBdr>
        </w:div>
        <w:div w:id="1196819024">
          <w:marLeft w:val="0"/>
          <w:marRight w:val="0"/>
          <w:marTop w:val="0"/>
          <w:marBottom w:val="0"/>
          <w:divBdr>
            <w:top w:val="none" w:sz="0" w:space="0" w:color="auto"/>
            <w:left w:val="none" w:sz="0" w:space="0" w:color="auto"/>
            <w:bottom w:val="none" w:sz="0" w:space="0" w:color="auto"/>
            <w:right w:val="none" w:sz="0" w:space="0" w:color="auto"/>
          </w:divBdr>
        </w:div>
        <w:div w:id="1403218915">
          <w:marLeft w:val="0"/>
          <w:marRight w:val="0"/>
          <w:marTop w:val="0"/>
          <w:marBottom w:val="0"/>
          <w:divBdr>
            <w:top w:val="none" w:sz="0" w:space="0" w:color="auto"/>
            <w:left w:val="none" w:sz="0" w:space="0" w:color="auto"/>
            <w:bottom w:val="none" w:sz="0" w:space="0" w:color="auto"/>
            <w:right w:val="none" w:sz="0" w:space="0" w:color="auto"/>
          </w:divBdr>
        </w:div>
        <w:div w:id="1459689134">
          <w:marLeft w:val="0"/>
          <w:marRight w:val="0"/>
          <w:marTop w:val="0"/>
          <w:marBottom w:val="0"/>
          <w:divBdr>
            <w:top w:val="none" w:sz="0" w:space="0" w:color="auto"/>
            <w:left w:val="none" w:sz="0" w:space="0" w:color="auto"/>
            <w:bottom w:val="none" w:sz="0" w:space="0" w:color="auto"/>
            <w:right w:val="none" w:sz="0" w:space="0" w:color="auto"/>
          </w:divBdr>
        </w:div>
        <w:div w:id="1587767014">
          <w:marLeft w:val="0"/>
          <w:marRight w:val="0"/>
          <w:marTop w:val="0"/>
          <w:marBottom w:val="0"/>
          <w:divBdr>
            <w:top w:val="none" w:sz="0" w:space="0" w:color="auto"/>
            <w:left w:val="none" w:sz="0" w:space="0" w:color="auto"/>
            <w:bottom w:val="none" w:sz="0" w:space="0" w:color="auto"/>
            <w:right w:val="none" w:sz="0" w:space="0" w:color="auto"/>
          </w:divBdr>
        </w:div>
        <w:div w:id="1613322761">
          <w:marLeft w:val="0"/>
          <w:marRight w:val="0"/>
          <w:marTop w:val="0"/>
          <w:marBottom w:val="0"/>
          <w:divBdr>
            <w:top w:val="none" w:sz="0" w:space="0" w:color="auto"/>
            <w:left w:val="none" w:sz="0" w:space="0" w:color="auto"/>
            <w:bottom w:val="none" w:sz="0" w:space="0" w:color="auto"/>
            <w:right w:val="none" w:sz="0" w:space="0" w:color="auto"/>
          </w:divBdr>
        </w:div>
        <w:div w:id="1621298096">
          <w:marLeft w:val="0"/>
          <w:marRight w:val="0"/>
          <w:marTop w:val="0"/>
          <w:marBottom w:val="0"/>
          <w:divBdr>
            <w:top w:val="none" w:sz="0" w:space="0" w:color="auto"/>
            <w:left w:val="none" w:sz="0" w:space="0" w:color="auto"/>
            <w:bottom w:val="none" w:sz="0" w:space="0" w:color="auto"/>
            <w:right w:val="none" w:sz="0" w:space="0" w:color="auto"/>
          </w:divBdr>
        </w:div>
        <w:div w:id="1625430295">
          <w:marLeft w:val="0"/>
          <w:marRight w:val="0"/>
          <w:marTop w:val="0"/>
          <w:marBottom w:val="0"/>
          <w:divBdr>
            <w:top w:val="none" w:sz="0" w:space="0" w:color="auto"/>
            <w:left w:val="none" w:sz="0" w:space="0" w:color="auto"/>
            <w:bottom w:val="none" w:sz="0" w:space="0" w:color="auto"/>
            <w:right w:val="none" w:sz="0" w:space="0" w:color="auto"/>
          </w:divBdr>
        </w:div>
        <w:div w:id="1773815941">
          <w:marLeft w:val="0"/>
          <w:marRight w:val="0"/>
          <w:marTop w:val="0"/>
          <w:marBottom w:val="0"/>
          <w:divBdr>
            <w:top w:val="none" w:sz="0" w:space="0" w:color="auto"/>
            <w:left w:val="none" w:sz="0" w:space="0" w:color="auto"/>
            <w:bottom w:val="none" w:sz="0" w:space="0" w:color="auto"/>
            <w:right w:val="none" w:sz="0" w:space="0" w:color="auto"/>
          </w:divBdr>
        </w:div>
        <w:div w:id="1839541810">
          <w:marLeft w:val="0"/>
          <w:marRight w:val="0"/>
          <w:marTop w:val="0"/>
          <w:marBottom w:val="0"/>
          <w:divBdr>
            <w:top w:val="none" w:sz="0" w:space="0" w:color="auto"/>
            <w:left w:val="none" w:sz="0" w:space="0" w:color="auto"/>
            <w:bottom w:val="none" w:sz="0" w:space="0" w:color="auto"/>
            <w:right w:val="none" w:sz="0" w:space="0" w:color="auto"/>
          </w:divBdr>
        </w:div>
        <w:div w:id="1939170586">
          <w:marLeft w:val="0"/>
          <w:marRight w:val="0"/>
          <w:marTop w:val="0"/>
          <w:marBottom w:val="0"/>
          <w:divBdr>
            <w:top w:val="none" w:sz="0" w:space="0" w:color="auto"/>
            <w:left w:val="none" w:sz="0" w:space="0" w:color="auto"/>
            <w:bottom w:val="none" w:sz="0" w:space="0" w:color="auto"/>
            <w:right w:val="none" w:sz="0" w:space="0" w:color="auto"/>
          </w:divBdr>
        </w:div>
        <w:div w:id="2012827444">
          <w:marLeft w:val="0"/>
          <w:marRight w:val="0"/>
          <w:marTop w:val="0"/>
          <w:marBottom w:val="0"/>
          <w:divBdr>
            <w:top w:val="none" w:sz="0" w:space="0" w:color="auto"/>
            <w:left w:val="none" w:sz="0" w:space="0" w:color="auto"/>
            <w:bottom w:val="none" w:sz="0" w:space="0" w:color="auto"/>
            <w:right w:val="none" w:sz="0" w:space="0" w:color="auto"/>
          </w:divBdr>
        </w:div>
        <w:div w:id="2059820069">
          <w:marLeft w:val="0"/>
          <w:marRight w:val="0"/>
          <w:marTop w:val="0"/>
          <w:marBottom w:val="0"/>
          <w:divBdr>
            <w:top w:val="none" w:sz="0" w:space="0" w:color="auto"/>
            <w:left w:val="none" w:sz="0" w:space="0" w:color="auto"/>
            <w:bottom w:val="none" w:sz="0" w:space="0" w:color="auto"/>
            <w:right w:val="none" w:sz="0" w:space="0" w:color="auto"/>
          </w:divBdr>
        </w:div>
        <w:div w:id="2144692929">
          <w:marLeft w:val="720"/>
          <w:marRight w:val="0"/>
          <w:marTop w:val="0"/>
          <w:marBottom w:val="0"/>
          <w:divBdr>
            <w:top w:val="none" w:sz="0" w:space="0" w:color="auto"/>
            <w:left w:val="none" w:sz="0" w:space="0" w:color="auto"/>
            <w:bottom w:val="none" w:sz="0" w:space="0" w:color="auto"/>
            <w:right w:val="none" w:sz="0" w:space="0" w:color="auto"/>
          </w:divBdr>
        </w:div>
      </w:divsChild>
    </w:div>
    <w:div w:id="1199465398">
      <w:bodyDiv w:val="1"/>
      <w:marLeft w:val="0"/>
      <w:marRight w:val="0"/>
      <w:marTop w:val="0"/>
      <w:marBottom w:val="0"/>
      <w:divBdr>
        <w:top w:val="none" w:sz="0" w:space="0" w:color="auto"/>
        <w:left w:val="none" w:sz="0" w:space="0" w:color="auto"/>
        <w:bottom w:val="none" w:sz="0" w:space="0" w:color="auto"/>
        <w:right w:val="none" w:sz="0" w:space="0" w:color="auto"/>
      </w:divBdr>
    </w:div>
    <w:div w:id="1200583727">
      <w:bodyDiv w:val="1"/>
      <w:marLeft w:val="0"/>
      <w:marRight w:val="0"/>
      <w:marTop w:val="0"/>
      <w:marBottom w:val="0"/>
      <w:divBdr>
        <w:top w:val="none" w:sz="0" w:space="0" w:color="auto"/>
        <w:left w:val="none" w:sz="0" w:space="0" w:color="auto"/>
        <w:bottom w:val="none" w:sz="0" w:space="0" w:color="auto"/>
        <w:right w:val="none" w:sz="0" w:space="0" w:color="auto"/>
      </w:divBdr>
      <w:divsChild>
        <w:div w:id="299919623">
          <w:marLeft w:val="0"/>
          <w:marRight w:val="0"/>
          <w:marTop w:val="0"/>
          <w:marBottom w:val="0"/>
          <w:divBdr>
            <w:top w:val="none" w:sz="0" w:space="0" w:color="auto"/>
            <w:left w:val="none" w:sz="0" w:space="0" w:color="auto"/>
            <w:bottom w:val="none" w:sz="0" w:space="0" w:color="auto"/>
            <w:right w:val="none" w:sz="0" w:space="0" w:color="auto"/>
          </w:divBdr>
          <w:divsChild>
            <w:div w:id="1942836367">
              <w:marLeft w:val="0"/>
              <w:marRight w:val="0"/>
              <w:marTop w:val="0"/>
              <w:marBottom w:val="0"/>
              <w:divBdr>
                <w:top w:val="none" w:sz="0" w:space="0" w:color="auto"/>
                <w:left w:val="none" w:sz="0" w:space="0" w:color="auto"/>
                <w:bottom w:val="none" w:sz="0" w:space="0" w:color="auto"/>
                <w:right w:val="none" w:sz="0" w:space="0" w:color="auto"/>
              </w:divBdr>
              <w:divsChild>
                <w:div w:id="467479541">
                  <w:marLeft w:val="0"/>
                  <w:marRight w:val="0"/>
                  <w:marTop w:val="0"/>
                  <w:marBottom w:val="0"/>
                  <w:divBdr>
                    <w:top w:val="none" w:sz="0" w:space="0" w:color="auto"/>
                    <w:left w:val="none" w:sz="0" w:space="0" w:color="auto"/>
                    <w:bottom w:val="none" w:sz="0" w:space="0" w:color="auto"/>
                    <w:right w:val="none" w:sz="0" w:space="0" w:color="auto"/>
                  </w:divBdr>
                  <w:divsChild>
                    <w:div w:id="594560442">
                      <w:marLeft w:val="0"/>
                      <w:marRight w:val="0"/>
                      <w:marTop w:val="0"/>
                      <w:marBottom w:val="0"/>
                      <w:divBdr>
                        <w:top w:val="none" w:sz="0" w:space="0" w:color="auto"/>
                        <w:left w:val="none" w:sz="0" w:space="0" w:color="auto"/>
                        <w:bottom w:val="none" w:sz="0" w:space="0" w:color="auto"/>
                        <w:right w:val="none" w:sz="0" w:space="0" w:color="auto"/>
                      </w:divBdr>
                      <w:divsChild>
                        <w:div w:id="856163533">
                          <w:marLeft w:val="0"/>
                          <w:marRight w:val="0"/>
                          <w:marTop w:val="0"/>
                          <w:marBottom w:val="0"/>
                          <w:divBdr>
                            <w:top w:val="none" w:sz="0" w:space="0" w:color="auto"/>
                            <w:left w:val="none" w:sz="0" w:space="0" w:color="auto"/>
                            <w:bottom w:val="none" w:sz="0" w:space="0" w:color="auto"/>
                            <w:right w:val="none" w:sz="0" w:space="0" w:color="auto"/>
                          </w:divBdr>
                          <w:divsChild>
                            <w:div w:id="1943224749">
                              <w:marLeft w:val="0"/>
                              <w:marRight w:val="0"/>
                              <w:marTop w:val="0"/>
                              <w:marBottom w:val="0"/>
                              <w:divBdr>
                                <w:top w:val="none" w:sz="0" w:space="0" w:color="auto"/>
                                <w:left w:val="none" w:sz="0" w:space="0" w:color="auto"/>
                                <w:bottom w:val="none" w:sz="0" w:space="0" w:color="auto"/>
                                <w:right w:val="none" w:sz="0" w:space="0" w:color="auto"/>
                              </w:divBdr>
                              <w:divsChild>
                                <w:div w:id="486749381">
                                  <w:marLeft w:val="0"/>
                                  <w:marRight w:val="0"/>
                                  <w:marTop w:val="0"/>
                                  <w:marBottom w:val="0"/>
                                  <w:divBdr>
                                    <w:top w:val="single" w:sz="6" w:space="0" w:color="AFA9B4"/>
                                    <w:left w:val="single" w:sz="6" w:space="0" w:color="AFA9B4"/>
                                    <w:bottom w:val="single" w:sz="6" w:space="0" w:color="AFA9B4"/>
                                    <w:right w:val="single" w:sz="6" w:space="0" w:color="AFA9B4"/>
                                  </w:divBdr>
                                  <w:divsChild>
                                    <w:div w:id="647901108">
                                      <w:marLeft w:val="0"/>
                                      <w:marRight w:val="0"/>
                                      <w:marTop w:val="0"/>
                                      <w:marBottom w:val="0"/>
                                      <w:divBdr>
                                        <w:top w:val="none" w:sz="0" w:space="0" w:color="auto"/>
                                        <w:left w:val="none" w:sz="0" w:space="0" w:color="auto"/>
                                        <w:bottom w:val="none" w:sz="0" w:space="0" w:color="auto"/>
                                        <w:right w:val="none" w:sz="0" w:space="0" w:color="auto"/>
                                      </w:divBdr>
                                      <w:divsChild>
                                        <w:div w:id="910501438">
                                          <w:marLeft w:val="218"/>
                                          <w:marRight w:val="218"/>
                                          <w:marTop w:val="218"/>
                                          <w:marBottom w:val="100"/>
                                          <w:divBdr>
                                            <w:top w:val="none" w:sz="0" w:space="0" w:color="auto"/>
                                            <w:left w:val="none" w:sz="0" w:space="0" w:color="auto"/>
                                            <w:bottom w:val="none" w:sz="0" w:space="0" w:color="auto"/>
                                            <w:right w:val="none" w:sz="0" w:space="0" w:color="auto"/>
                                          </w:divBdr>
                                          <w:divsChild>
                                            <w:div w:id="426193154">
                                              <w:marLeft w:val="0"/>
                                              <w:marRight w:val="0"/>
                                              <w:marTop w:val="0"/>
                                              <w:marBottom w:val="0"/>
                                              <w:divBdr>
                                                <w:top w:val="none" w:sz="0" w:space="0" w:color="auto"/>
                                                <w:left w:val="none" w:sz="0" w:space="0" w:color="auto"/>
                                                <w:bottom w:val="none" w:sz="0" w:space="0" w:color="auto"/>
                                                <w:right w:val="none" w:sz="0" w:space="0" w:color="auto"/>
                                              </w:divBdr>
                                              <w:divsChild>
                                                <w:div w:id="210531965">
                                                  <w:marLeft w:val="0"/>
                                                  <w:marRight w:val="0"/>
                                                  <w:marTop w:val="0"/>
                                                  <w:marBottom w:val="0"/>
                                                  <w:divBdr>
                                                    <w:top w:val="none" w:sz="0" w:space="0" w:color="auto"/>
                                                    <w:left w:val="none" w:sz="0" w:space="0" w:color="auto"/>
                                                    <w:bottom w:val="none" w:sz="0" w:space="0" w:color="auto"/>
                                                    <w:right w:val="none" w:sz="0" w:space="0" w:color="auto"/>
                                                  </w:divBdr>
                                                </w:div>
                                                <w:div w:id="113325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3861709">
      <w:bodyDiv w:val="1"/>
      <w:marLeft w:val="0"/>
      <w:marRight w:val="0"/>
      <w:marTop w:val="0"/>
      <w:marBottom w:val="0"/>
      <w:divBdr>
        <w:top w:val="none" w:sz="0" w:space="0" w:color="auto"/>
        <w:left w:val="none" w:sz="0" w:space="0" w:color="auto"/>
        <w:bottom w:val="none" w:sz="0" w:space="0" w:color="auto"/>
        <w:right w:val="none" w:sz="0" w:space="0" w:color="auto"/>
      </w:divBdr>
    </w:div>
    <w:div w:id="1221213045">
      <w:bodyDiv w:val="1"/>
      <w:marLeft w:val="0"/>
      <w:marRight w:val="0"/>
      <w:marTop w:val="0"/>
      <w:marBottom w:val="0"/>
      <w:divBdr>
        <w:top w:val="none" w:sz="0" w:space="0" w:color="auto"/>
        <w:left w:val="none" w:sz="0" w:space="0" w:color="auto"/>
        <w:bottom w:val="none" w:sz="0" w:space="0" w:color="auto"/>
        <w:right w:val="none" w:sz="0" w:space="0" w:color="auto"/>
      </w:divBdr>
      <w:divsChild>
        <w:div w:id="990909904">
          <w:marLeft w:val="0"/>
          <w:marRight w:val="0"/>
          <w:marTop w:val="0"/>
          <w:marBottom w:val="0"/>
          <w:divBdr>
            <w:top w:val="none" w:sz="0" w:space="0" w:color="auto"/>
            <w:left w:val="none" w:sz="0" w:space="0" w:color="auto"/>
            <w:bottom w:val="none" w:sz="0" w:space="0" w:color="auto"/>
            <w:right w:val="none" w:sz="0" w:space="0" w:color="auto"/>
          </w:divBdr>
          <w:divsChild>
            <w:div w:id="248857499">
              <w:marLeft w:val="0"/>
              <w:marRight w:val="0"/>
              <w:marTop w:val="0"/>
              <w:marBottom w:val="0"/>
              <w:divBdr>
                <w:top w:val="none" w:sz="0" w:space="0" w:color="auto"/>
                <w:left w:val="none" w:sz="0" w:space="0" w:color="auto"/>
                <w:bottom w:val="none" w:sz="0" w:space="0" w:color="auto"/>
                <w:right w:val="none" w:sz="0" w:space="0" w:color="auto"/>
              </w:divBdr>
              <w:divsChild>
                <w:div w:id="629408125">
                  <w:marLeft w:val="0"/>
                  <w:marRight w:val="0"/>
                  <w:marTop w:val="0"/>
                  <w:marBottom w:val="0"/>
                  <w:divBdr>
                    <w:top w:val="none" w:sz="0" w:space="0" w:color="auto"/>
                    <w:left w:val="none" w:sz="0" w:space="0" w:color="auto"/>
                    <w:bottom w:val="none" w:sz="0" w:space="0" w:color="auto"/>
                    <w:right w:val="none" w:sz="0" w:space="0" w:color="auto"/>
                  </w:divBdr>
                  <w:divsChild>
                    <w:div w:id="1807120623">
                      <w:marLeft w:val="0"/>
                      <w:marRight w:val="0"/>
                      <w:marTop w:val="0"/>
                      <w:marBottom w:val="0"/>
                      <w:divBdr>
                        <w:top w:val="none" w:sz="0" w:space="0" w:color="auto"/>
                        <w:left w:val="none" w:sz="0" w:space="0" w:color="auto"/>
                        <w:bottom w:val="none" w:sz="0" w:space="0" w:color="auto"/>
                        <w:right w:val="none" w:sz="0" w:space="0" w:color="auto"/>
                      </w:divBdr>
                      <w:divsChild>
                        <w:div w:id="1642466504">
                          <w:marLeft w:val="0"/>
                          <w:marRight w:val="0"/>
                          <w:marTop w:val="0"/>
                          <w:marBottom w:val="0"/>
                          <w:divBdr>
                            <w:top w:val="none" w:sz="0" w:space="0" w:color="auto"/>
                            <w:left w:val="none" w:sz="0" w:space="0" w:color="auto"/>
                            <w:bottom w:val="none" w:sz="0" w:space="0" w:color="auto"/>
                            <w:right w:val="none" w:sz="0" w:space="0" w:color="auto"/>
                          </w:divBdr>
                          <w:divsChild>
                            <w:div w:id="1190950299">
                              <w:marLeft w:val="0"/>
                              <w:marRight w:val="0"/>
                              <w:marTop w:val="0"/>
                              <w:marBottom w:val="0"/>
                              <w:divBdr>
                                <w:top w:val="none" w:sz="0" w:space="0" w:color="auto"/>
                                <w:left w:val="none" w:sz="0" w:space="0" w:color="auto"/>
                                <w:bottom w:val="none" w:sz="0" w:space="0" w:color="auto"/>
                                <w:right w:val="none" w:sz="0" w:space="0" w:color="auto"/>
                              </w:divBdr>
                              <w:divsChild>
                                <w:div w:id="298802861">
                                  <w:marLeft w:val="0"/>
                                  <w:marRight w:val="0"/>
                                  <w:marTop w:val="0"/>
                                  <w:marBottom w:val="0"/>
                                  <w:divBdr>
                                    <w:top w:val="none" w:sz="0" w:space="0" w:color="auto"/>
                                    <w:left w:val="none" w:sz="0" w:space="0" w:color="auto"/>
                                    <w:bottom w:val="none" w:sz="0" w:space="0" w:color="auto"/>
                                    <w:right w:val="none" w:sz="0" w:space="0" w:color="auto"/>
                                  </w:divBdr>
                                  <w:divsChild>
                                    <w:div w:id="1124038688">
                                      <w:marLeft w:val="0"/>
                                      <w:marRight w:val="0"/>
                                      <w:marTop w:val="0"/>
                                      <w:marBottom w:val="0"/>
                                      <w:divBdr>
                                        <w:top w:val="none" w:sz="0" w:space="0" w:color="auto"/>
                                        <w:left w:val="none" w:sz="0" w:space="0" w:color="auto"/>
                                        <w:bottom w:val="none" w:sz="0" w:space="0" w:color="auto"/>
                                        <w:right w:val="none" w:sz="0" w:space="0" w:color="auto"/>
                                      </w:divBdr>
                                      <w:divsChild>
                                        <w:div w:id="1867399488">
                                          <w:marLeft w:val="0"/>
                                          <w:marRight w:val="0"/>
                                          <w:marTop w:val="0"/>
                                          <w:marBottom w:val="0"/>
                                          <w:divBdr>
                                            <w:top w:val="none" w:sz="0" w:space="0" w:color="auto"/>
                                            <w:left w:val="none" w:sz="0" w:space="0" w:color="auto"/>
                                            <w:bottom w:val="none" w:sz="0" w:space="0" w:color="auto"/>
                                            <w:right w:val="none" w:sz="0" w:space="0" w:color="auto"/>
                                          </w:divBdr>
                                          <w:divsChild>
                                            <w:div w:id="1119379365">
                                              <w:marLeft w:val="0"/>
                                              <w:marRight w:val="0"/>
                                              <w:marTop w:val="0"/>
                                              <w:marBottom w:val="0"/>
                                              <w:divBdr>
                                                <w:top w:val="none" w:sz="0" w:space="0" w:color="auto"/>
                                                <w:left w:val="none" w:sz="0" w:space="0" w:color="auto"/>
                                                <w:bottom w:val="none" w:sz="0" w:space="0" w:color="auto"/>
                                                <w:right w:val="none" w:sz="0" w:space="0" w:color="auto"/>
                                              </w:divBdr>
                                              <w:divsChild>
                                                <w:div w:id="774519257">
                                                  <w:marLeft w:val="0"/>
                                                  <w:marRight w:val="0"/>
                                                  <w:marTop w:val="0"/>
                                                  <w:marBottom w:val="0"/>
                                                  <w:divBdr>
                                                    <w:top w:val="none" w:sz="0" w:space="0" w:color="auto"/>
                                                    <w:left w:val="none" w:sz="0" w:space="0" w:color="auto"/>
                                                    <w:bottom w:val="none" w:sz="0" w:space="0" w:color="auto"/>
                                                    <w:right w:val="none" w:sz="0" w:space="0" w:color="auto"/>
                                                  </w:divBdr>
                                                  <w:divsChild>
                                                    <w:div w:id="668604095">
                                                      <w:marLeft w:val="0"/>
                                                      <w:marRight w:val="430"/>
                                                      <w:marTop w:val="0"/>
                                                      <w:marBottom w:val="0"/>
                                                      <w:divBdr>
                                                        <w:top w:val="none" w:sz="0" w:space="0" w:color="auto"/>
                                                        <w:left w:val="none" w:sz="0" w:space="0" w:color="auto"/>
                                                        <w:bottom w:val="none" w:sz="0" w:space="0" w:color="auto"/>
                                                        <w:right w:val="none" w:sz="0" w:space="0" w:color="auto"/>
                                                      </w:divBdr>
                                                      <w:divsChild>
                                                        <w:div w:id="698511792">
                                                          <w:marLeft w:val="0"/>
                                                          <w:marRight w:val="0"/>
                                                          <w:marTop w:val="0"/>
                                                          <w:marBottom w:val="0"/>
                                                          <w:divBdr>
                                                            <w:top w:val="none" w:sz="0" w:space="0" w:color="auto"/>
                                                            <w:left w:val="none" w:sz="0" w:space="0" w:color="auto"/>
                                                            <w:bottom w:val="none" w:sz="0" w:space="0" w:color="auto"/>
                                                            <w:right w:val="none" w:sz="0" w:space="0" w:color="auto"/>
                                                          </w:divBdr>
                                                          <w:divsChild>
                                                            <w:div w:id="1954356621">
                                                              <w:marLeft w:val="0"/>
                                                              <w:marRight w:val="0"/>
                                                              <w:marTop w:val="0"/>
                                                              <w:marBottom w:val="0"/>
                                                              <w:divBdr>
                                                                <w:top w:val="none" w:sz="0" w:space="0" w:color="auto"/>
                                                                <w:left w:val="none" w:sz="0" w:space="0" w:color="auto"/>
                                                                <w:bottom w:val="none" w:sz="0" w:space="0" w:color="auto"/>
                                                                <w:right w:val="none" w:sz="0" w:space="0" w:color="auto"/>
                                                              </w:divBdr>
                                                              <w:divsChild>
                                                                <w:div w:id="869413221">
                                                                  <w:marLeft w:val="0"/>
                                                                  <w:marRight w:val="0"/>
                                                                  <w:marTop w:val="0"/>
                                                                  <w:marBottom w:val="0"/>
                                                                  <w:divBdr>
                                                                    <w:top w:val="none" w:sz="0" w:space="0" w:color="auto"/>
                                                                    <w:left w:val="none" w:sz="0" w:space="0" w:color="auto"/>
                                                                    <w:bottom w:val="none" w:sz="0" w:space="0" w:color="auto"/>
                                                                    <w:right w:val="none" w:sz="0" w:space="0" w:color="auto"/>
                                                                  </w:divBdr>
                                                                  <w:divsChild>
                                                                    <w:div w:id="721565681">
                                                                      <w:marLeft w:val="0"/>
                                                                      <w:marRight w:val="0"/>
                                                                      <w:marTop w:val="0"/>
                                                                      <w:marBottom w:val="516"/>
                                                                      <w:divBdr>
                                                                        <w:top w:val="single" w:sz="8" w:space="0" w:color="CCCCCC"/>
                                                                        <w:left w:val="none" w:sz="0" w:space="0" w:color="auto"/>
                                                                        <w:bottom w:val="none" w:sz="0" w:space="0" w:color="auto"/>
                                                                        <w:right w:val="none" w:sz="0" w:space="0" w:color="auto"/>
                                                                      </w:divBdr>
                                                                      <w:divsChild>
                                                                        <w:div w:id="86660940">
                                                                          <w:marLeft w:val="0"/>
                                                                          <w:marRight w:val="0"/>
                                                                          <w:marTop w:val="0"/>
                                                                          <w:marBottom w:val="0"/>
                                                                          <w:divBdr>
                                                                            <w:top w:val="none" w:sz="0" w:space="0" w:color="auto"/>
                                                                            <w:left w:val="none" w:sz="0" w:space="0" w:color="auto"/>
                                                                            <w:bottom w:val="none" w:sz="0" w:space="0" w:color="auto"/>
                                                                            <w:right w:val="none" w:sz="0" w:space="0" w:color="auto"/>
                                                                          </w:divBdr>
                                                                          <w:divsChild>
                                                                            <w:div w:id="1989362806">
                                                                              <w:marLeft w:val="0"/>
                                                                              <w:marRight w:val="0"/>
                                                                              <w:marTop w:val="0"/>
                                                                              <w:marBottom w:val="0"/>
                                                                              <w:divBdr>
                                                                                <w:top w:val="none" w:sz="0" w:space="0" w:color="auto"/>
                                                                                <w:left w:val="none" w:sz="0" w:space="0" w:color="auto"/>
                                                                                <w:bottom w:val="none" w:sz="0" w:space="0" w:color="auto"/>
                                                                                <w:right w:val="none" w:sz="0" w:space="0" w:color="auto"/>
                                                                              </w:divBdr>
                                                                              <w:divsChild>
                                                                                <w:div w:id="321081132">
                                                                                  <w:marLeft w:val="0"/>
                                                                                  <w:marRight w:val="0"/>
                                                                                  <w:marTop w:val="0"/>
                                                                                  <w:marBottom w:val="0"/>
                                                                                  <w:divBdr>
                                                                                    <w:top w:val="none" w:sz="0" w:space="0" w:color="auto"/>
                                                                                    <w:left w:val="none" w:sz="0" w:space="0" w:color="auto"/>
                                                                                    <w:bottom w:val="none" w:sz="0" w:space="0" w:color="auto"/>
                                                                                    <w:right w:val="none" w:sz="0" w:space="0" w:color="auto"/>
                                                                                  </w:divBdr>
                                                                                  <w:divsChild>
                                                                                    <w:div w:id="1321932251">
                                                                                      <w:marLeft w:val="0"/>
                                                                                      <w:marRight w:val="0"/>
                                                                                      <w:marTop w:val="0"/>
                                                                                      <w:marBottom w:val="0"/>
                                                                                      <w:divBdr>
                                                                                        <w:top w:val="none" w:sz="0" w:space="0" w:color="auto"/>
                                                                                        <w:left w:val="none" w:sz="0" w:space="0" w:color="auto"/>
                                                                                        <w:bottom w:val="none" w:sz="0" w:space="0" w:color="auto"/>
                                                                                        <w:right w:val="none" w:sz="0" w:space="0" w:color="auto"/>
                                                                                      </w:divBdr>
                                                                                      <w:divsChild>
                                                                                        <w:div w:id="1022364398">
                                                                                          <w:marLeft w:val="0"/>
                                                                                          <w:marRight w:val="0"/>
                                                                                          <w:marTop w:val="0"/>
                                                                                          <w:marBottom w:val="0"/>
                                                                                          <w:divBdr>
                                                                                            <w:top w:val="none" w:sz="0" w:space="0" w:color="auto"/>
                                                                                            <w:left w:val="none" w:sz="0" w:space="0" w:color="auto"/>
                                                                                            <w:bottom w:val="none" w:sz="0" w:space="0" w:color="auto"/>
                                                                                            <w:right w:val="none" w:sz="0" w:space="0" w:color="auto"/>
                                                                                          </w:divBdr>
                                                                                          <w:divsChild>
                                                                                            <w:div w:id="203214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767605">
      <w:bodyDiv w:val="1"/>
      <w:marLeft w:val="0"/>
      <w:marRight w:val="0"/>
      <w:marTop w:val="0"/>
      <w:marBottom w:val="0"/>
      <w:divBdr>
        <w:top w:val="none" w:sz="0" w:space="0" w:color="auto"/>
        <w:left w:val="none" w:sz="0" w:space="0" w:color="auto"/>
        <w:bottom w:val="none" w:sz="0" w:space="0" w:color="auto"/>
        <w:right w:val="none" w:sz="0" w:space="0" w:color="auto"/>
      </w:divBdr>
    </w:div>
    <w:div w:id="1248464156">
      <w:bodyDiv w:val="1"/>
      <w:marLeft w:val="0"/>
      <w:marRight w:val="0"/>
      <w:marTop w:val="0"/>
      <w:marBottom w:val="0"/>
      <w:divBdr>
        <w:top w:val="none" w:sz="0" w:space="0" w:color="auto"/>
        <w:left w:val="none" w:sz="0" w:space="0" w:color="auto"/>
        <w:bottom w:val="none" w:sz="0" w:space="0" w:color="auto"/>
        <w:right w:val="none" w:sz="0" w:space="0" w:color="auto"/>
      </w:divBdr>
      <w:divsChild>
        <w:div w:id="1475486157">
          <w:marLeft w:val="0"/>
          <w:marRight w:val="0"/>
          <w:marTop w:val="0"/>
          <w:marBottom w:val="0"/>
          <w:divBdr>
            <w:top w:val="none" w:sz="0" w:space="0" w:color="auto"/>
            <w:left w:val="none" w:sz="0" w:space="0" w:color="auto"/>
            <w:bottom w:val="none" w:sz="0" w:space="0" w:color="auto"/>
            <w:right w:val="none" w:sz="0" w:space="0" w:color="auto"/>
          </w:divBdr>
          <w:divsChild>
            <w:div w:id="995301740">
              <w:marLeft w:val="0"/>
              <w:marRight w:val="0"/>
              <w:marTop w:val="0"/>
              <w:marBottom w:val="0"/>
              <w:divBdr>
                <w:top w:val="none" w:sz="0" w:space="0" w:color="auto"/>
                <w:left w:val="none" w:sz="0" w:space="0" w:color="auto"/>
                <w:bottom w:val="none" w:sz="0" w:space="0" w:color="auto"/>
                <w:right w:val="none" w:sz="0" w:space="0" w:color="auto"/>
              </w:divBdr>
              <w:divsChild>
                <w:div w:id="1703045279">
                  <w:marLeft w:val="0"/>
                  <w:marRight w:val="0"/>
                  <w:marTop w:val="0"/>
                  <w:marBottom w:val="0"/>
                  <w:divBdr>
                    <w:top w:val="none" w:sz="0" w:space="0" w:color="auto"/>
                    <w:left w:val="none" w:sz="0" w:space="0" w:color="auto"/>
                    <w:bottom w:val="none" w:sz="0" w:space="0" w:color="auto"/>
                    <w:right w:val="none" w:sz="0" w:space="0" w:color="auto"/>
                  </w:divBdr>
                  <w:divsChild>
                    <w:div w:id="794718669">
                      <w:marLeft w:val="0"/>
                      <w:marRight w:val="0"/>
                      <w:marTop w:val="0"/>
                      <w:marBottom w:val="0"/>
                      <w:divBdr>
                        <w:top w:val="none" w:sz="0" w:space="0" w:color="auto"/>
                        <w:left w:val="none" w:sz="0" w:space="0" w:color="auto"/>
                        <w:bottom w:val="none" w:sz="0" w:space="0" w:color="auto"/>
                        <w:right w:val="none" w:sz="0" w:space="0" w:color="auto"/>
                      </w:divBdr>
                      <w:divsChild>
                        <w:div w:id="1000425321">
                          <w:marLeft w:val="0"/>
                          <w:marRight w:val="0"/>
                          <w:marTop w:val="0"/>
                          <w:marBottom w:val="0"/>
                          <w:divBdr>
                            <w:top w:val="single" w:sz="6" w:space="0" w:color="AFA9B4"/>
                            <w:left w:val="single" w:sz="6" w:space="0" w:color="AFA9B4"/>
                            <w:bottom w:val="single" w:sz="6" w:space="0" w:color="AFA9B4"/>
                            <w:right w:val="single" w:sz="6" w:space="0" w:color="AFA9B4"/>
                          </w:divBdr>
                          <w:divsChild>
                            <w:div w:id="140999210">
                              <w:marLeft w:val="0"/>
                              <w:marRight w:val="0"/>
                              <w:marTop w:val="0"/>
                              <w:marBottom w:val="0"/>
                              <w:divBdr>
                                <w:top w:val="none" w:sz="0" w:space="0" w:color="auto"/>
                                <w:left w:val="none" w:sz="0" w:space="0" w:color="auto"/>
                                <w:bottom w:val="none" w:sz="0" w:space="0" w:color="auto"/>
                                <w:right w:val="none" w:sz="0" w:space="0" w:color="auto"/>
                              </w:divBdr>
                              <w:divsChild>
                                <w:div w:id="151877997">
                                  <w:marLeft w:val="0"/>
                                  <w:marRight w:val="0"/>
                                  <w:marTop w:val="0"/>
                                  <w:marBottom w:val="0"/>
                                  <w:divBdr>
                                    <w:top w:val="none" w:sz="0" w:space="0" w:color="auto"/>
                                    <w:left w:val="none" w:sz="0" w:space="0" w:color="auto"/>
                                    <w:bottom w:val="none" w:sz="0" w:space="0" w:color="auto"/>
                                    <w:right w:val="none" w:sz="0" w:space="0" w:color="auto"/>
                                  </w:divBdr>
                                  <w:divsChild>
                                    <w:div w:id="583492101">
                                      <w:marLeft w:val="0"/>
                                      <w:marRight w:val="0"/>
                                      <w:marTop w:val="0"/>
                                      <w:marBottom w:val="0"/>
                                      <w:divBdr>
                                        <w:top w:val="none" w:sz="0" w:space="0" w:color="auto"/>
                                        <w:left w:val="none" w:sz="0" w:space="0" w:color="auto"/>
                                        <w:bottom w:val="none" w:sz="0" w:space="0" w:color="auto"/>
                                        <w:right w:val="none" w:sz="0" w:space="0" w:color="auto"/>
                                      </w:divBdr>
                                      <w:divsChild>
                                        <w:div w:id="193069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170486">
      <w:bodyDiv w:val="1"/>
      <w:marLeft w:val="0"/>
      <w:marRight w:val="0"/>
      <w:marTop w:val="0"/>
      <w:marBottom w:val="0"/>
      <w:divBdr>
        <w:top w:val="none" w:sz="0" w:space="0" w:color="auto"/>
        <w:left w:val="none" w:sz="0" w:space="0" w:color="auto"/>
        <w:bottom w:val="none" w:sz="0" w:space="0" w:color="auto"/>
        <w:right w:val="none" w:sz="0" w:space="0" w:color="auto"/>
      </w:divBdr>
    </w:div>
    <w:div w:id="1259363911">
      <w:bodyDiv w:val="1"/>
      <w:marLeft w:val="0"/>
      <w:marRight w:val="0"/>
      <w:marTop w:val="0"/>
      <w:marBottom w:val="0"/>
      <w:divBdr>
        <w:top w:val="none" w:sz="0" w:space="0" w:color="auto"/>
        <w:left w:val="none" w:sz="0" w:space="0" w:color="auto"/>
        <w:bottom w:val="none" w:sz="0" w:space="0" w:color="auto"/>
        <w:right w:val="none" w:sz="0" w:space="0" w:color="auto"/>
      </w:divBdr>
      <w:divsChild>
        <w:div w:id="868644664">
          <w:marLeft w:val="0"/>
          <w:marRight w:val="0"/>
          <w:marTop w:val="0"/>
          <w:marBottom w:val="215"/>
          <w:divBdr>
            <w:top w:val="none" w:sz="0" w:space="0" w:color="auto"/>
            <w:left w:val="none" w:sz="0" w:space="0" w:color="auto"/>
            <w:bottom w:val="none" w:sz="0" w:space="0" w:color="auto"/>
            <w:right w:val="none" w:sz="0" w:space="0" w:color="auto"/>
          </w:divBdr>
          <w:divsChild>
            <w:div w:id="1754206981">
              <w:marLeft w:val="0"/>
              <w:marRight w:val="107"/>
              <w:marTop w:val="0"/>
              <w:marBottom w:val="0"/>
              <w:divBdr>
                <w:top w:val="none" w:sz="0" w:space="0" w:color="auto"/>
                <w:left w:val="none" w:sz="0" w:space="0" w:color="auto"/>
                <w:bottom w:val="none" w:sz="0" w:space="0" w:color="auto"/>
                <w:right w:val="none" w:sz="0" w:space="0" w:color="auto"/>
              </w:divBdr>
              <w:divsChild>
                <w:div w:id="458573561">
                  <w:marLeft w:val="0"/>
                  <w:marRight w:val="0"/>
                  <w:marTop w:val="0"/>
                  <w:marBottom w:val="0"/>
                  <w:divBdr>
                    <w:top w:val="none" w:sz="0" w:space="0" w:color="auto"/>
                    <w:left w:val="none" w:sz="0" w:space="0" w:color="auto"/>
                    <w:bottom w:val="none" w:sz="0" w:space="0" w:color="auto"/>
                    <w:right w:val="none" w:sz="0" w:space="0" w:color="auto"/>
                  </w:divBdr>
                  <w:divsChild>
                    <w:div w:id="142063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317929">
          <w:marLeft w:val="0"/>
          <w:marRight w:val="0"/>
          <w:marTop w:val="0"/>
          <w:marBottom w:val="0"/>
          <w:divBdr>
            <w:top w:val="none" w:sz="0" w:space="0" w:color="auto"/>
            <w:left w:val="none" w:sz="0" w:space="0" w:color="auto"/>
            <w:bottom w:val="none" w:sz="0" w:space="0" w:color="auto"/>
            <w:right w:val="none" w:sz="0" w:space="0" w:color="auto"/>
          </w:divBdr>
        </w:div>
      </w:divsChild>
    </w:div>
    <w:div w:id="1267693543">
      <w:bodyDiv w:val="1"/>
      <w:marLeft w:val="0"/>
      <w:marRight w:val="0"/>
      <w:marTop w:val="0"/>
      <w:marBottom w:val="0"/>
      <w:divBdr>
        <w:top w:val="none" w:sz="0" w:space="0" w:color="auto"/>
        <w:left w:val="none" w:sz="0" w:space="0" w:color="auto"/>
        <w:bottom w:val="none" w:sz="0" w:space="0" w:color="auto"/>
        <w:right w:val="none" w:sz="0" w:space="0" w:color="auto"/>
      </w:divBdr>
    </w:div>
    <w:div w:id="1285161194">
      <w:bodyDiv w:val="1"/>
      <w:marLeft w:val="0"/>
      <w:marRight w:val="0"/>
      <w:marTop w:val="0"/>
      <w:marBottom w:val="0"/>
      <w:divBdr>
        <w:top w:val="none" w:sz="0" w:space="0" w:color="auto"/>
        <w:left w:val="none" w:sz="0" w:space="0" w:color="auto"/>
        <w:bottom w:val="none" w:sz="0" w:space="0" w:color="auto"/>
        <w:right w:val="none" w:sz="0" w:space="0" w:color="auto"/>
      </w:divBdr>
    </w:div>
    <w:div w:id="1285190621">
      <w:bodyDiv w:val="1"/>
      <w:marLeft w:val="0"/>
      <w:marRight w:val="0"/>
      <w:marTop w:val="0"/>
      <w:marBottom w:val="0"/>
      <w:divBdr>
        <w:top w:val="none" w:sz="0" w:space="0" w:color="auto"/>
        <w:left w:val="none" w:sz="0" w:space="0" w:color="auto"/>
        <w:bottom w:val="none" w:sz="0" w:space="0" w:color="auto"/>
        <w:right w:val="none" w:sz="0" w:space="0" w:color="auto"/>
      </w:divBdr>
    </w:div>
    <w:div w:id="1285237660">
      <w:bodyDiv w:val="1"/>
      <w:marLeft w:val="0"/>
      <w:marRight w:val="0"/>
      <w:marTop w:val="0"/>
      <w:marBottom w:val="0"/>
      <w:divBdr>
        <w:top w:val="none" w:sz="0" w:space="0" w:color="auto"/>
        <w:left w:val="none" w:sz="0" w:space="0" w:color="auto"/>
        <w:bottom w:val="none" w:sz="0" w:space="0" w:color="auto"/>
        <w:right w:val="none" w:sz="0" w:space="0" w:color="auto"/>
      </w:divBdr>
    </w:div>
    <w:div w:id="1332365796">
      <w:bodyDiv w:val="1"/>
      <w:marLeft w:val="0"/>
      <w:marRight w:val="0"/>
      <w:marTop w:val="0"/>
      <w:marBottom w:val="0"/>
      <w:divBdr>
        <w:top w:val="none" w:sz="0" w:space="0" w:color="auto"/>
        <w:left w:val="none" w:sz="0" w:space="0" w:color="auto"/>
        <w:bottom w:val="none" w:sz="0" w:space="0" w:color="auto"/>
        <w:right w:val="none" w:sz="0" w:space="0" w:color="auto"/>
      </w:divBdr>
      <w:divsChild>
        <w:div w:id="883373812">
          <w:marLeft w:val="0"/>
          <w:marRight w:val="0"/>
          <w:marTop w:val="0"/>
          <w:marBottom w:val="180"/>
          <w:divBdr>
            <w:top w:val="single" w:sz="24" w:space="0" w:color="FF3300"/>
            <w:left w:val="none" w:sz="0" w:space="0" w:color="auto"/>
            <w:bottom w:val="none" w:sz="0" w:space="0" w:color="auto"/>
            <w:right w:val="none" w:sz="0" w:space="0" w:color="auto"/>
          </w:divBdr>
          <w:divsChild>
            <w:div w:id="1380204039">
              <w:marLeft w:val="0"/>
              <w:marRight w:val="0"/>
              <w:marTop w:val="0"/>
              <w:marBottom w:val="0"/>
              <w:divBdr>
                <w:top w:val="none" w:sz="0" w:space="0" w:color="auto"/>
                <w:left w:val="none" w:sz="0" w:space="0" w:color="auto"/>
                <w:bottom w:val="none" w:sz="0" w:space="0" w:color="auto"/>
                <w:right w:val="none" w:sz="0" w:space="0" w:color="auto"/>
              </w:divBdr>
              <w:divsChild>
                <w:div w:id="1530756334">
                  <w:marLeft w:val="0"/>
                  <w:marRight w:val="-6284"/>
                  <w:marTop w:val="0"/>
                  <w:marBottom w:val="0"/>
                  <w:divBdr>
                    <w:top w:val="none" w:sz="0" w:space="0" w:color="auto"/>
                    <w:left w:val="none" w:sz="0" w:space="0" w:color="auto"/>
                    <w:bottom w:val="none" w:sz="0" w:space="0" w:color="auto"/>
                    <w:right w:val="none" w:sz="0" w:space="0" w:color="auto"/>
                  </w:divBdr>
                  <w:divsChild>
                    <w:div w:id="404114116">
                      <w:marLeft w:val="0"/>
                      <w:marRight w:val="6564"/>
                      <w:marTop w:val="360"/>
                      <w:marBottom w:val="360"/>
                      <w:divBdr>
                        <w:top w:val="none" w:sz="0" w:space="0" w:color="auto"/>
                        <w:left w:val="none" w:sz="0" w:space="0" w:color="auto"/>
                        <w:bottom w:val="none" w:sz="0" w:space="0" w:color="auto"/>
                        <w:right w:val="none" w:sz="0" w:space="0" w:color="auto"/>
                      </w:divBdr>
                      <w:divsChild>
                        <w:div w:id="393820886">
                          <w:marLeft w:val="0"/>
                          <w:marRight w:val="0"/>
                          <w:marTop w:val="360"/>
                          <w:marBottom w:val="360"/>
                          <w:divBdr>
                            <w:top w:val="none" w:sz="0" w:space="0" w:color="auto"/>
                            <w:left w:val="none" w:sz="0" w:space="0" w:color="auto"/>
                            <w:bottom w:val="none" w:sz="0" w:space="0" w:color="auto"/>
                            <w:right w:val="none" w:sz="0" w:space="0" w:color="auto"/>
                          </w:divBdr>
                        </w:div>
                        <w:div w:id="816264252">
                          <w:marLeft w:val="0"/>
                          <w:marRight w:val="0"/>
                          <w:marTop w:val="360"/>
                          <w:marBottom w:val="360"/>
                          <w:divBdr>
                            <w:top w:val="none" w:sz="0" w:space="0" w:color="auto"/>
                            <w:left w:val="none" w:sz="0" w:space="0" w:color="auto"/>
                            <w:bottom w:val="none" w:sz="0" w:space="0" w:color="auto"/>
                            <w:right w:val="none" w:sz="0" w:space="0" w:color="auto"/>
                          </w:divBdr>
                        </w:div>
                        <w:div w:id="1148207191">
                          <w:marLeft w:val="0"/>
                          <w:marRight w:val="0"/>
                          <w:marTop w:val="360"/>
                          <w:marBottom w:val="360"/>
                          <w:divBdr>
                            <w:top w:val="none" w:sz="0" w:space="0" w:color="auto"/>
                            <w:left w:val="none" w:sz="0" w:space="0" w:color="auto"/>
                            <w:bottom w:val="none" w:sz="0" w:space="0" w:color="auto"/>
                            <w:right w:val="none" w:sz="0" w:space="0" w:color="auto"/>
                          </w:divBdr>
                        </w:div>
                        <w:div w:id="1437484094">
                          <w:marLeft w:val="0"/>
                          <w:marRight w:val="0"/>
                          <w:marTop w:val="360"/>
                          <w:marBottom w:val="360"/>
                          <w:divBdr>
                            <w:top w:val="none" w:sz="0" w:space="0" w:color="auto"/>
                            <w:left w:val="none" w:sz="0" w:space="0" w:color="auto"/>
                            <w:bottom w:val="none" w:sz="0" w:space="0" w:color="auto"/>
                            <w:right w:val="none" w:sz="0" w:space="0" w:color="auto"/>
                          </w:divBdr>
                        </w:div>
                        <w:div w:id="2038577914">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335915613">
      <w:bodyDiv w:val="1"/>
      <w:marLeft w:val="0"/>
      <w:marRight w:val="0"/>
      <w:marTop w:val="0"/>
      <w:marBottom w:val="0"/>
      <w:divBdr>
        <w:top w:val="none" w:sz="0" w:space="0" w:color="auto"/>
        <w:left w:val="none" w:sz="0" w:space="0" w:color="auto"/>
        <w:bottom w:val="none" w:sz="0" w:space="0" w:color="auto"/>
        <w:right w:val="none" w:sz="0" w:space="0" w:color="auto"/>
      </w:divBdr>
    </w:div>
    <w:div w:id="1336422735">
      <w:bodyDiv w:val="1"/>
      <w:marLeft w:val="0"/>
      <w:marRight w:val="0"/>
      <w:marTop w:val="0"/>
      <w:marBottom w:val="0"/>
      <w:divBdr>
        <w:top w:val="none" w:sz="0" w:space="0" w:color="auto"/>
        <w:left w:val="none" w:sz="0" w:space="0" w:color="auto"/>
        <w:bottom w:val="none" w:sz="0" w:space="0" w:color="auto"/>
        <w:right w:val="none" w:sz="0" w:space="0" w:color="auto"/>
      </w:divBdr>
    </w:div>
    <w:div w:id="1365866805">
      <w:bodyDiv w:val="1"/>
      <w:marLeft w:val="0"/>
      <w:marRight w:val="0"/>
      <w:marTop w:val="0"/>
      <w:marBottom w:val="0"/>
      <w:divBdr>
        <w:top w:val="none" w:sz="0" w:space="0" w:color="auto"/>
        <w:left w:val="none" w:sz="0" w:space="0" w:color="auto"/>
        <w:bottom w:val="none" w:sz="0" w:space="0" w:color="auto"/>
        <w:right w:val="none" w:sz="0" w:space="0" w:color="auto"/>
      </w:divBdr>
    </w:div>
    <w:div w:id="1394045366">
      <w:bodyDiv w:val="1"/>
      <w:marLeft w:val="0"/>
      <w:marRight w:val="0"/>
      <w:marTop w:val="0"/>
      <w:marBottom w:val="0"/>
      <w:divBdr>
        <w:top w:val="none" w:sz="0" w:space="0" w:color="auto"/>
        <w:left w:val="none" w:sz="0" w:space="0" w:color="auto"/>
        <w:bottom w:val="none" w:sz="0" w:space="0" w:color="auto"/>
        <w:right w:val="none" w:sz="0" w:space="0" w:color="auto"/>
      </w:divBdr>
      <w:divsChild>
        <w:div w:id="171916364">
          <w:marLeft w:val="0"/>
          <w:marRight w:val="0"/>
          <w:marTop w:val="0"/>
          <w:marBottom w:val="0"/>
          <w:divBdr>
            <w:top w:val="none" w:sz="0" w:space="0" w:color="auto"/>
            <w:left w:val="none" w:sz="0" w:space="0" w:color="auto"/>
            <w:bottom w:val="none" w:sz="0" w:space="0" w:color="auto"/>
            <w:right w:val="none" w:sz="0" w:space="0" w:color="auto"/>
          </w:divBdr>
          <w:divsChild>
            <w:div w:id="686369257">
              <w:marLeft w:val="0"/>
              <w:marRight w:val="0"/>
              <w:marTop w:val="0"/>
              <w:marBottom w:val="0"/>
              <w:divBdr>
                <w:top w:val="none" w:sz="0" w:space="0" w:color="auto"/>
                <w:left w:val="none" w:sz="0" w:space="0" w:color="auto"/>
                <w:bottom w:val="none" w:sz="0" w:space="0" w:color="auto"/>
                <w:right w:val="none" w:sz="0" w:space="0" w:color="auto"/>
              </w:divBdr>
              <w:divsChild>
                <w:div w:id="38358923">
                  <w:marLeft w:val="0"/>
                  <w:marRight w:val="0"/>
                  <w:marTop w:val="0"/>
                  <w:marBottom w:val="0"/>
                  <w:divBdr>
                    <w:top w:val="none" w:sz="0" w:space="0" w:color="auto"/>
                    <w:left w:val="none" w:sz="0" w:space="0" w:color="auto"/>
                    <w:bottom w:val="none" w:sz="0" w:space="0" w:color="auto"/>
                    <w:right w:val="none" w:sz="0" w:space="0" w:color="auto"/>
                  </w:divBdr>
                  <w:divsChild>
                    <w:div w:id="985818583">
                      <w:marLeft w:val="0"/>
                      <w:marRight w:val="424"/>
                      <w:marTop w:val="0"/>
                      <w:marBottom w:val="0"/>
                      <w:divBdr>
                        <w:top w:val="none" w:sz="0" w:space="0" w:color="auto"/>
                        <w:left w:val="none" w:sz="0" w:space="0" w:color="auto"/>
                        <w:bottom w:val="none" w:sz="0" w:space="0" w:color="auto"/>
                        <w:right w:val="none" w:sz="0" w:space="0" w:color="auto"/>
                      </w:divBdr>
                      <w:divsChild>
                        <w:div w:id="108820402">
                          <w:marLeft w:val="0"/>
                          <w:marRight w:val="0"/>
                          <w:marTop w:val="0"/>
                          <w:marBottom w:val="0"/>
                          <w:divBdr>
                            <w:top w:val="none" w:sz="0" w:space="0" w:color="auto"/>
                            <w:left w:val="none" w:sz="0" w:space="0" w:color="auto"/>
                            <w:bottom w:val="none" w:sz="0" w:space="0" w:color="auto"/>
                            <w:right w:val="none" w:sz="0" w:space="0" w:color="auto"/>
                          </w:divBdr>
                          <w:divsChild>
                            <w:div w:id="1075276684">
                              <w:marLeft w:val="0"/>
                              <w:marRight w:val="0"/>
                              <w:marTop w:val="0"/>
                              <w:marBottom w:val="424"/>
                              <w:divBdr>
                                <w:top w:val="single" w:sz="8" w:space="0" w:color="CCCCCC"/>
                                <w:left w:val="none" w:sz="0" w:space="0" w:color="auto"/>
                                <w:bottom w:val="none" w:sz="0" w:space="0" w:color="auto"/>
                                <w:right w:val="none" w:sz="0" w:space="0" w:color="auto"/>
                              </w:divBdr>
                              <w:divsChild>
                                <w:div w:id="1987390348">
                                  <w:marLeft w:val="0"/>
                                  <w:marRight w:val="0"/>
                                  <w:marTop w:val="0"/>
                                  <w:marBottom w:val="0"/>
                                  <w:divBdr>
                                    <w:top w:val="none" w:sz="0" w:space="0" w:color="auto"/>
                                    <w:left w:val="none" w:sz="0" w:space="0" w:color="auto"/>
                                    <w:bottom w:val="none" w:sz="0" w:space="0" w:color="auto"/>
                                    <w:right w:val="none" w:sz="0" w:space="0" w:color="auto"/>
                                  </w:divBdr>
                                  <w:divsChild>
                                    <w:div w:id="172647250">
                                      <w:marLeft w:val="0"/>
                                      <w:marRight w:val="0"/>
                                      <w:marTop w:val="0"/>
                                      <w:marBottom w:val="0"/>
                                      <w:divBdr>
                                        <w:top w:val="none" w:sz="0" w:space="0" w:color="auto"/>
                                        <w:left w:val="none" w:sz="0" w:space="0" w:color="auto"/>
                                        <w:bottom w:val="none" w:sz="0" w:space="0" w:color="auto"/>
                                        <w:right w:val="none" w:sz="0" w:space="0" w:color="auto"/>
                                      </w:divBdr>
                                      <w:divsChild>
                                        <w:div w:id="2117553554">
                                          <w:marLeft w:val="0"/>
                                          <w:marRight w:val="0"/>
                                          <w:marTop w:val="0"/>
                                          <w:marBottom w:val="0"/>
                                          <w:divBdr>
                                            <w:top w:val="none" w:sz="0" w:space="0" w:color="auto"/>
                                            <w:left w:val="none" w:sz="0" w:space="0" w:color="auto"/>
                                            <w:bottom w:val="none" w:sz="0" w:space="0" w:color="auto"/>
                                            <w:right w:val="none" w:sz="0" w:space="0" w:color="auto"/>
                                          </w:divBdr>
                                          <w:divsChild>
                                            <w:div w:id="920870598">
                                              <w:marLeft w:val="0"/>
                                              <w:marRight w:val="0"/>
                                              <w:marTop w:val="0"/>
                                              <w:marBottom w:val="0"/>
                                              <w:divBdr>
                                                <w:top w:val="none" w:sz="0" w:space="0" w:color="auto"/>
                                                <w:left w:val="none" w:sz="0" w:space="0" w:color="auto"/>
                                                <w:bottom w:val="none" w:sz="0" w:space="0" w:color="auto"/>
                                                <w:right w:val="none" w:sz="0" w:space="0" w:color="auto"/>
                                              </w:divBdr>
                                              <w:divsChild>
                                                <w:div w:id="74939549">
                                                  <w:marLeft w:val="0"/>
                                                  <w:marRight w:val="0"/>
                                                  <w:marTop w:val="0"/>
                                                  <w:marBottom w:val="0"/>
                                                  <w:divBdr>
                                                    <w:top w:val="none" w:sz="0" w:space="0" w:color="auto"/>
                                                    <w:left w:val="none" w:sz="0" w:space="0" w:color="auto"/>
                                                    <w:bottom w:val="none" w:sz="0" w:space="0" w:color="auto"/>
                                                    <w:right w:val="none" w:sz="0" w:space="0" w:color="auto"/>
                                                  </w:divBdr>
                                                  <w:divsChild>
                                                    <w:div w:id="691685474">
                                                      <w:marLeft w:val="0"/>
                                                      <w:marRight w:val="0"/>
                                                      <w:marTop w:val="0"/>
                                                      <w:marBottom w:val="0"/>
                                                      <w:divBdr>
                                                        <w:top w:val="none" w:sz="0" w:space="0" w:color="auto"/>
                                                        <w:left w:val="none" w:sz="0" w:space="0" w:color="auto"/>
                                                        <w:bottom w:val="none" w:sz="0" w:space="0" w:color="auto"/>
                                                        <w:right w:val="none" w:sz="0" w:space="0" w:color="auto"/>
                                                      </w:divBdr>
                                                      <w:divsChild>
                                                        <w:div w:id="1184128982">
                                                          <w:marLeft w:val="0"/>
                                                          <w:marRight w:val="0"/>
                                                          <w:marTop w:val="0"/>
                                                          <w:marBottom w:val="0"/>
                                                          <w:divBdr>
                                                            <w:top w:val="none" w:sz="0" w:space="0" w:color="auto"/>
                                                            <w:left w:val="none" w:sz="0" w:space="0" w:color="auto"/>
                                                            <w:bottom w:val="none" w:sz="0" w:space="0" w:color="auto"/>
                                                            <w:right w:val="none" w:sz="0" w:space="0" w:color="auto"/>
                                                          </w:divBdr>
                                                          <w:divsChild>
                                                            <w:div w:id="84107448">
                                                              <w:marLeft w:val="0"/>
                                                              <w:marRight w:val="0"/>
                                                              <w:marTop w:val="0"/>
                                                              <w:marBottom w:val="0"/>
                                                              <w:divBdr>
                                                                <w:top w:val="none" w:sz="0" w:space="0" w:color="auto"/>
                                                                <w:left w:val="none" w:sz="0" w:space="0" w:color="auto"/>
                                                                <w:bottom w:val="none" w:sz="0" w:space="0" w:color="auto"/>
                                                                <w:right w:val="none" w:sz="0" w:space="0" w:color="auto"/>
                                                              </w:divBdr>
                                                              <w:divsChild>
                                                                <w:div w:id="869996953">
                                                                  <w:marLeft w:val="0"/>
                                                                  <w:marRight w:val="0"/>
                                                                  <w:marTop w:val="0"/>
                                                                  <w:marBottom w:val="0"/>
                                                                  <w:divBdr>
                                                                    <w:top w:val="none" w:sz="0" w:space="0" w:color="auto"/>
                                                                    <w:left w:val="none" w:sz="0" w:space="0" w:color="auto"/>
                                                                    <w:bottom w:val="none" w:sz="0" w:space="0" w:color="auto"/>
                                                                    <w:right w:val="none" w:sz="0" w:space="0" w:color="auto"/>
                                                                  </w:divBdr>
                                                                  <w:divsChild>
                                                                    <w:div w:id="211578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044716">
                                                              <w:marLeft w:val="0"/>
                                                              <w:marRight w:val="0"/>
                                                              <w:marTop w:val="0"/>
                                                              <w:marBottom w:val="0"/>
                                                              <w:divBdr>
                                                                <w:top w:val="none" w:sz="0" w:space="0" w:color="auto"/>
                                                                <w:left w:val="none" w:sz="0" w:space="0" w:color="auto"/>
                                                                <w:bottom w:val="none" w:sz="0" w:space="0" w:color="auto"/>
                                                                <w:right w:val="none" w:sz="0" w:space="0" w:color="auto"/>
                                                              </w:divBdr>
                                                              <w:divsChild>
                                                                <w:div w:id="185750286">
                                                                  <w:marLeft w:val="0"/>
                                                                  <w:marRight w:val="0"/>
                                                                  <w:marTop w:val="0"/>
                                                                  <w:marBottom w:val="0"/>
                                                                  <w:divBdr>
                                                                    <w:top w:val="none" w:sz="0" w:space="0" w:color="auto"/>
                                                                    <w:left w:val="none" w:sz="0" w:space="0" w:color="auto"/>
                                                                    <w:bottom w:val="none" w:sz="0" w:space="0" w:color="auto"/>
                                                                    <w:right w:val="none" w:sz="0" w:space="0" w:color="auto"/>
                                                                  </w:divBdr>
                                                                  <w:divsChild>
                                                                    <w:div w:id="843206562">
                                                                      <w:marLeft w:val="0"/>
                                                                      <w:marRight w:val="0"/>
                                                                      <w:marTop w:val="0"/>
                                                                      <w:marBottom w:val="0"/>
                                                                      <w:divBdr>
                                                                        <w:top w:val="none" w:sz="0" w:space="0" w:color="auto"/>
                                                                        <w:left w:val="none" w:sz="0" w:space="0" w:color="auto"/>
                                                                        <w:bottom w:val="none" w:sz="0" w:space="0" w:color="auto"/>
                                                                        <w:right w:val="none" w:sz="0" w:space="0" w:color="auto"/>
                                                                      </w:divBdr>
                                                                      <w:divsChild>
                                                                        <w:div w:id="188955233">
                                                                          <w:marLeft w:val="0"/>
                                                                          <w:marRight w:val="0"/>
                                                                          <w:marTop w:val="0"/>
                                                                          <w:marBottom w:val="0"/>
                                                                          <w:divBdr>
                                                                            <w:top w:val="none" w:sz="0" w:space="0" w:color="auto"/>
                                                                            <w:left w:val="none" w:sz="0" w:space="0" w:color="auto"/>
                                                                            <w:bottom w:val="none" w:sz="0" w:space="0" w:color="auto"/>
                                                                            <w:right w:val="none" w:sz="0" w:space="0" w:color="auto"/>
                                                                          </w:divBdr>
                                                                          <w:divsChild>
                                                                            <w:div w:id="1279722259">
                                                                              <w:marLeft w:val="0"/>
                                                                              <w:marRight w:val="0"/>
                                                                              <w:marTop w:val="0"/>
                                                                              <w:marBottom w:val="0"/>
                                                                              <w:divBdr>
                                                                                <w:top w:val="none" w:sz="0" w:space="0" w:color="auto"/>
                                                                                <w:left w:val="none" w:sz="0" w:space="0" w:color="auto"/>
                                                                                <w:bottom w:val="none" w:sz="0" w:space="0" w:color="auto"/>
                                                                                <w:right w:val="none" w:sz="0" w:space="0" w:color="auto"/>
                                                                              </w:divBdr>
                                                                              <w:divsChild>
                                                                                <w:div w:id="163934468">
                                                                                  <w:marLeft w:val="0"/>
                                                                                  <w:marRight w:val="0"/>
                                                                                  <w:marTop w:val="0"/>
                                                                                  <w:marBottom w:val="0"/>
                                                                                  <w:divBdr>
                                                                                    <w:top w:val="none" w:sz="0" w:space="0" w:color="auto"/>
                                                                                    <w:left w:val="none" w:sz="0" w:space="0" w:color="auto"/>
                                                                                    <w:bottom w:val="none" w:sz="0" w:space="0" w:color="auto"/>
                                                                                    <w:right w:val="none" w:sz="0" w:space="0" w:color="auto"/>
                                                                                  </w:divBdr>
                                                                                  <w:divsChild>
                                                                                    <w:div w:id="41564815">
                                                                                      <w:marLeft w:val="0"/>
                                                                                      <w:marRight w:val="0"/>
                                                                                      <w:marTop w:val="0"/>
                                                                                      <w:marBottom w:val="0"/>
                                                                                      <w:divBdr>
                                                                                        <w:top w:val="none" w:sz="0" w:space="0" w:color="auto"/>
                                                                                        <w:left w:val="none" w:sz="0" w:space="0" w:color="auto"/>
                                                                                        <w:bottom w:val="none" w:sz="0" w:space="0" w:color="auto"/>
                                                                                        <w:right w:val="none" w:sz="0" w:space="0" w:color="auto"/>
                                                                                      </w:divBdr>
                                                                                    </w:div>
                                                                                    <w:div w:id="159590524">
                                                                                      <w:marLeft w:val="0"/>
                                                                                      <w:marRight w:val="0"/>
                                                                                      <w:marTop w:val="0"/>
                                                                                      <w:marBottom w:val="0"/>
                                                                                      <w:divBdr>
                                                                                        <w:top w:val="none" w:sz="0" w:space="0" w:color="auto"/>
                                                                                        <w:left w:val="none" w:sz="0" w:space="0" w:color="auto"/>
                                                                                        <w:bottom w:val="none" w:sz="0" w:space="0" w:color="auto"/>
                                                                                        <w:right w:val="none" w:sz="0" w:space="0" w:color="auto"/>
                                                                                      </w:divBdr>
                                                                                    </w:div>
                                                                                    <w:div w:id="270472792">
                                                                                      <w:marLeft w:val="0"/>
                                                                                      <w:marRight w:val="0"/>
                                                                                      <w:marTop w:val="0"/>
                                                                                      <w:marBottom w:val="0"/>
                                                                                      <w:divBdr>
                                                                                        <w:top w:val="none" w:sz="0" w:space="0" w:color="auto"/>
                                                                                        <w:left w:val="none" w:sz="0" w:space="0" w:color="auto"/>
                                                                                        <w:bottom w:val="none" w:sz="0" w:space="0" w:color="auto"/>
                                                                                        <w:right w:val="none" w:sz="0" w:space="0" w:color="auto"/>
                                                                                      </w:divBdr>
                                                                                    </w:div>
                                                                                    <w:div w:id="387799291">
                                                                                      <w:marLeft w:val="0"/>
                                                                                      <w:marRight w:val="0"/>
                                                                                      <w:marTop w:val="0"/>
                                                                                      <w:marBottom w:val="0"/>
                                                                                      <w:divBdr>
                                                                                        <w:top w:val="none" w:sz="0" w:space="0" w:color="auto"/>
                                                                                        <w:left w:val="none" w:sz="0" w:space="0" w:color="auto"/>
                                                                                        <w:bottom w:val="none" w:sz="0" w:space="0" w:color="auto"/>
                                                                                        <w:right w:val="none" w:sz="0" w:space="0" w:color="auto"/>
                                                                                      </w:divBdr>
                                                                                    </w:div>
                                                                                    <w:div w:id="505093974">
                                                                                      <w:marLeft w:val="0"/>
                                                                                      <w:marRight w:val="0"/>
                                                                                      <w:marTop w:val="0"/>
                                                                                      <w:marBottom w:val="0"/>
                                                                                      <w:divBdr>
                                                                                        <w:top w:val="none" w:sz="0" w:space="0" w:color="auto"/>
                                                                                        <w:left w:val="none" w:sz="0" w:space="0" w:color="auto"/>
                                                                                        <w:bottom w:val="none" w:sz="0" w:space="0" w:color="auto"/>
                                                                                        <w:right w:val="none" w:sz="0" w:space="0" w:color="auto"/>
                                                                                      </w:divBdr>
                                                                                    </w:div>
                                                                                    <w:div w:id="639501523">
                                                                                      <w:marLeft w:val="0"/>
                                                                                      <w:marRight w:val="0"/>
                                                                                      <w:marTop w:val="0"/>
                                                                                      <w:marBottom w:val="0"/>
                                                                                      <w:divBdr>
                                                                                        <w:top w:val="none" w:sz="0" w:space="0" w:color="auto"/>
                                                                                        <w:left w:val="none" w:sz="0" w:space="0" w:color="auto"/>
                                                                                        <w:bottom w:val="none" w:sz="0" w:space="0" w:color="auto"/>
                                                                                        <w:right w:val="none" w:sz="0" w:space="0" w:color="auto"/>
                                                                                      </w:divBdr>
                                                                                    </w:div>
                                                                                    <w:div w:id="925726318">
                                                                                      <w:marLeft w:val="0"/>
                                                                                      <w:marRight w:val="0"/>
                                                                                      <w:marTop w:val="0"/>
                                                                                      <w:marBottom w:val="0"/>
                                                                                      <w:divBdr>
                                                                                        <w:top w:val="none" w:sz="0" w:space="0" w:color="auto"/>
                                                                                        <w:left w:val="none" w:sz="0" w:space="0" w:color="auto"/>
                                                                                        <w:bottom w:val="none" w:sz="0" w:space="0" w:color="auto"/>
                                                                                        <w:right w:val="none" w:sz="0" w:space="0" w:color="auto"/>
                                                                                      </w:divBdr>
                                                                                    </w:div>
                                                                                    <w:div w:id="999818542">
                                                                                      <w:marLeft w:val="0"/>
                                                                                      <w:marRight w:val="0"/>
                                                                                      <w:marTop w:val="0"/>
                                                                                      <w:marBottom w:val="0"/>
                                                                                      <w:divBdr>
                                                                                        <w:top w:val="none" w:sz="0" w:space="0" w:color="auto"/>
                                                                                        <w:left w:val="none" w:sz="0" w:space="0" w:color="auto"/>
                                                                                        <w:bottom w:val="none" w:sz="0" w:space="0" w:color="auto"/>
                                                                                        <w:right w:val="none" w:sz="0" w:space="0" w:color="auto"/>
                                                                                      </w:divBdr>
                                                                                    </w:div>
                                                                                    <w:div w:id="1012682033">
                                                                                      <w:marLeft w:val="0"/>
                                                                                      <w:marRight w:val="0"/>
                                                                                      <w:marTop w:val="0"/>
                                                                                      <w:marBottom w:val="0"/>
                                                                                      <w:divBdr>
                                                                                        <w:top w:val="none" w:sz="0" w:space="0" w:color="auto"/>
                                                                                        <w:left w:val="none" w:sz="0" w:space="0" w:color="auto"/>
                                                                                        <w:bottom w:val="none" w:sz="0" w:space="0" w:color="auto"/>
                                                                                        <w:right w:val="none" w:sz="0" w:space="0" w:color="auto"/>
                                                                                      </w:divBdr>
                                                                                    </w:div>
                                                                                    <w:div w:id="1291472732">
                                                                                      <w:marLeft w:val="0"/>
                                                                                      <w:marRight w:val="0"/>
                                                                                      <w:marTop w:val="0"/>
                                                                                      <w:marBottom w:val="0"/>
                                                                                      <w:divBdr>
                                                                                        <w:top w:val="none" w:sz="0" w:space="0" w:color="auto"/>
                                                                                        <w:left w:val="none" w:sz="0" w:space="0" w:color="auto"/>
                                                                                        <w:bottom w:val="none" w:sz="0" w:space="0" w:color="auto"/>
                                                                                        <w:right w:val="none" w:sz="0" w:space="0" w:color="auto"/>
                                                                                      </w:divBdr>
                                                                                    </w:div>
                                                                                    <w:div w:id="1704093250">
                                                                                      <w:marLeft w:val="0"/>
                                                                                      <w:marRight w:val="0"/>
                                                                                      <w:marTop w:val="0"/>
                                                                                      <w:marBottom w:val="0"/>
                                                                                      <w:divBdr>
                                                                                        <w:top w:val="none" w:sz="0" w:space="0" w:color="auto"/>
                                                                                        <w:left w:val="none" w:sz="0" w:space="0" w:color="auto"/>
                                                                                        <w:bottom w:val="none" w:sz="0" w:space="0" w:color="auto"/>
                                                                                        <w:right w:val="none" w:sz="0" w:space="0" w:color="auto"/>
                                                                                      </w:divBdr>
                                                                                    </w:div>
                                                                                    <w:div w:id="18157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4023211">
              <w:marLeft w:val="0"/>
              <w:marRight w:val="0"/>
              <w:marTop w:val="0"/>
              <w:marBottom w:val="0"/>
              <w:divBdr>
                <w:top w:val="none" w:sz="0" w:space="0" w:color="auto"/>
                <w:left w:val="none" w:sz="0" w:space="0" w:color="auto"/>
                <w:bottom w:val="none" w:sz="0" w:space="0" w:color="auto"/>
                <w:right w:val="none" w:sz="0" w:space="0" w:color="auto"/>
              </w:divBdr>
              <w:divsChild>
                <w:div w:id="99406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327377">
      <w:bodyDiv w:val="1"/>
      <w:marLeft w:val="0"/>
      <w:marRight w:val="0"/>
      <w:marTop w:val="0"/>
      <w:marBottom w:val="0"/>
      <w:divBdr>
        <w:top w:val="none" w:sz="0" w:space="0" w:color="auto"/>
        <w:left w:val="none" w:sz="0" w:space="0" w:color="auto"/>
        <w:bottom w:val="none" w:sz="0" w:space="0" w:color="auto"/>
        <w:right w:val="none" w:sz="0" w:space="0" w:color="auto"/>
      </w:divBdr>
    </w:div>
    <w:div w:id="1446195524">
      <w:bodyDiv w:val="1"/>
      <w:marLeft w:val="0"/>
      <w:marRight w:val="0"/>
      <w:marTop w:val="0"/>
      <w:marBottom w:val="0"/>
      <w:divBdr>
        <w:top w:val="none" w:sz="0" w:space="0" w:color="auto"/>
        <w:left w:val="none" w:sz="0" w:space="0" w:color="auto"/>
        <w:bottom w:val="none" w:sz="0" w:space="0" w:color="auto"/>
        <w:right w:val="none" w:sz="0" w:space="0" w:color="auto"/>
      </w:divBdr>
    </w:div>
    <w:div w:id="1450858860">
      <w:bodyDiv w:val="1"/>
      <w:marLeft w:val="0"/>
      <w:marRight w:val="0"/>
      <w:marTop w:val="0"/>
      <w:marBottom w:val="0"/>
      <w:divBdr>
        <w:top w:val="none" w:sz="0" w:space="0" w:color="auto"/>
        <w:left w:val="none" w:sz="0" w:space="0" w:color="auto"/>
        <w:bottom w:val="none" w:sz="0" w:space="0" w:color="auto"/>
        <w:right w:val="none" w:sz="0" w:space="0" w:color="auto"/>
      </w:divBdr>
      <w:divsChild>
        <w:div w:id="5639961">
          <w:marLeft w:val="0"/>
          <w:marRight w:val="0"/>
          <w:marTop w:val="280"/>
          <w:marBottom w:val="280"/>
          <w:divBdr>
            <w:top w:val="none" w:sz="0" w:space="0" w:color="auto"/>
            <w:left w:val="none" w:sz="0" w:space="0" w:color="auto"/>
            <w:bottom w:val="none" w:sz="0" w:space="0" w:color="auto"/>
            <w:right w:val="none" w:sz="0" w:space="0" w:color="auto"/>
          </w:divBdr>
        </w:div>
        <w:div w:id="509637412">
          <w:marLeft w:val="0"/>
          <w:marRight w:val="0"/>
          <w:marTop w:val="280"/>
          <w:marBottom w:val="280"/>
          <w:divBdr>
            <w:top w:val="none" w:sz="0" w:space="0" w:color="auto"/>
            <w:left w:val="none" w:sz="0" w:space="0" w:color="auto"/>
            <w:bottom w:val="none" w:sz="0" w:space="0" w:color="auto"/>
            <w:right w:val="none" w:sz="0" w:space="0" w:color="auto"/>
          </w:divBdr>
        </w:div>
        <w:div w:id="1021274512">
          <w:marLeft w:val="0"/>
          <w:marRight w:val="0"/>
          <w:marTop w:val="280"/>
          <w:marBottom w:val="280"/>
          <w:divBdr>
            <w:top w:val="none" w:sz="0" w:space="0" w:color="auto"/>
            <w:left w:val="none" w:sz="0" w:space="0" w:color="auto"/>
            <w:bottom w:val="none" w:sz="0" w:space="0" w:color="auto"/>
            <w:right w:val="none" w:sz="0" w:space="0" w:color="auto"/>
          </w:divBdr>
        </w:div>
        <w:div w:id="1336306645">
          <w:marLeft w:val="0"/>
          <w:marRight w:val="0"/>
          <w:marTop w:val="280"/>
          <w:marBottom w:val="280"/>
          <w:divBdr>
            <w:top w:val="none" w:sz="0" w:space="0" w:color="auto"/>
            <w:left w:val="none" w:sz="0" w:space="0" w:color="auto"/>
            <w:bottom w:val="none" w:sz="0" w:space="0" w:color="auto"/>
            <w:right w:val="none" w:sz="0" w:space="0" w:color="auto"/>
          </w:divBdr>
        </w:div>
      </w:divsChild>
    </w:div>
    <w:div w:id="1473403488">
      <w:bodyDiv w:val="1"/>
      <w:marLeft w:val="0"/>
      <w:marRight w:val="0"/>
      <w:marTop w:val="0"/>
      <w:marBottom w:val="0"/>
      <w:divBdr>
        <w:top w:val="none" w:sz="0" w:space="0" w:color="auto"/>
        <w:left w:val="none" w:sz="0" w:space="0" w:color="auto"/>
        <w:bottom w:val="none" w:sz="0" w:space="0" w:color="auto"/>
        <w:right w:val="none" w:sz="0" w:space="0" w:color="auto"/>
      </w:divBdr>
    </w:div>
    <w:div w:id="1481993960">
      <w:bodyDiv w:val="1"/>
      <w:marLeft w:val="0"/>
      <w:marRight w:val="0"/>
      <w:marTop w:val="0"/>
      <w:marBottom w:val="0"/>
      <w:divBdr>
        <w:top w:val="none" w:sz="0" w:space="0" w:color="auto"/>
        <w:left w:val="none" w:sz="0" w:space="0" w:color="auto"/>
        <w:bottom w:val="none" w:sz="0" w:space="0" w:color="auto"/>
        <w:right w:val="none" w:sz="0" w:space="0" w:color="auto"/>
      </w:divBdr>
      <w:divsChild>
        <w:div w:id="994722156">
          <w:marLeft w:val="480"/>
          <w:marRight w:val="0"/>
          <w:marTop w:val="0"/>
          <w:marBottom w:val="0"/>
          <w:divBdr>
            <w:top w:val="none" w:sz="0" w:space="0" w:color="auto"/>
            <w:left w:val="none" w:sz="0" w:space="0" w:color="auto"/>
            <w:bottom w:val="none" w:sz="0" w:space="0" w:color="auto"/>
            <w:right w:val="none" w:sz="0" w:space="0" w:color="auto"/>
          </w:divBdr>
        </w:div>
      </w:divsChild>
    </w:div>
    <w:div w:id="1513837237">
      <w:bodyDiv w:val="1"/>
      <w:marLeft w:val="0"/>
      <w:marRight w:val="0"/>
      <w:marTop w:val="0"/>
      <w:marBottom w:val="0"/>
      <w:divBdr>
        <w:top w:val="none" w:sz="0" w:space="0" w:color="auto"/>
        <w:left w:val="none" w:sz="0" w:space="0" w:color="auto"/>
        <w:bottom w:val="none" w:sz="0" w:space="0" w:color="auto"/>
        <w:right w:val="none" w:sz="0" w:space="0" w:color="auto"/>
      </w:divBdr>
    </w:div>
    <w:div w:id="1523279099">
      <w:bodyDiv w:val="1"/>
      <w:marLeft w:val="0"/>
      <w:marRight w:val="0"/>
      <w:marTop w:val="0"/>
      <w:marBottom w:val="0"/>
      <w:divBdr>
        <w:top w:val="none" w:sz="0" w:space="0" w:color="auto"/>
        <w:left w:val="none" w:sz="0" w:space="0" w:color="auto"/>
        <w:bottom w:val="none" w:sz="0" w:space="0" w:color="auto"/>
        <w:right w:val="none" w:sz="0" w:space="0" w:color="auto"/>
      </w:divBdr>
      <w:divsChild>
        <w:div w:id="1373337290">
          <w:marLeft w:val="480"/>
          <w:marRight w:val="0"/>
          <w:marTop w:val="0"/>
          <w:marBottom w:val="0"/>
          <w:divBdr>
            <w:top w:val="none" w:sz="0" w:space="0" w:color="auto"/>
            <w:left w:val="none" w:sz="0" w:space="0" w:color="auto"/>
            <w:bottom w:val="none" w:sz="0" w:space="0" w:color="auto"/>
            <w:right w:val="none" w:sz="0" w:space="0" w:color="auto"/>
          </w:divBdr>
        </w:div>
      </w:divsChild>
    </w:div>
    <w:div w:id="1543321844">
      <w:bodyDiv w:val="1"/>
      <w:marLeft w:val="0"/>
      <w:marRight w:val="0"/>
      <w:marTop w:val="0"/>
      <w:marBottom w:val="0"/>
      <w:divBdr>
        <w:top w:val="none" w:sz="0" w:space="0" w:color="auto"/>
        <w:left w:val="none" w:sz="0" w:space="0" w:color="auto"/>
        <w:bottom w:val="none" w:sz="0" w:space="0" w:color="auto"/>
        <w:right w:val="none" w:sz="0" w:space="0" w:color="auto"/>
      </w:divBdr>
    </w:div>
    <w:div w:id="1547259059">
      <w:bodyDiv w:val="1"/>
      <w:marLeft w:val="0"/>
      <w:marRight w:val="0"/>
      <w:marTop w:val="0"/>
      <w:marBottom w:val="0"/>
      <w:divBdr>
        <w:top w:val="none" w:sz="0" w:space="0" w:color="auto"/>
        <w:left w:val="none" w:sz="0" w:space="0" w:color="auto"/>
        <w:bottom w:val="none" w:sz="0" w:space="0" w:color="auto"/>
        <w:right w:val="none" w:sz="0" w:space="0" w:color="auto"/>
      </w:divBdr>
    </w:div>
    <w:div w:id="1549880094">
      <w:bodyDiv w:val="1"/>
      <w:marLeft w:val="0"/>
      <w:marRight w:val="0"/>
      <w:marTop w:val="0"/>
      <w:marBottom w:val="0"/>
      <w:divBdr>
        <w:top w:val="none" w:sz="0" w:space="0" w:color="auto"/>
        <w:left w:val="none" w:sz="0" w:space="0" w:color="auto"/>
        <w:bottom w:val="none" w:sz="0" w:space="0" w:color="auto"/>
        <w:right w:val="none" w:sz="0" w:space="0" w:color="auto"/>
      </w:divBdr>
    </w:div>
    <w:div w:id="1584953096">
      <w:bodyDiv w:val="1"/>
      <w:marLeft w:val="0"/>
      <w:marRight w:val="0"/>
      <w:marTop w:val="0"/>
      <w:marBottom w:val="0"/>
      <w:divBdr>
        <w:top w:val="none" w:sz="0" w:space="0" w:color="auto"/>
        <w:left w:val="none" w:sz="0" w:space="0" w:color="auto"/>
        <w:bottom w:val="none" w:sz="0" w:space="0" w:color="auto"/>
        <w:right w:val="none" w:sz="0" w:space="0" w:color="auto"/>
      </w:divBdr>
    </w:div>
    <w:div w:id="1587692089">
      <w:bodyDiv w:val="1"/>
      <w:marLeft w:val="0"/>
      <w:marRight w:val="0"/>
      <w:marTop w:val="0"/>
      <w:marBottom w:val="0"/>
      <w:divBdr>
        <w:top w:val="none" w:sz="0" w:space="0" w:color="auto"/>
        <w:left w:val="none" w:sz="0" w:space="0" w:color="auto"/>
        <w:bottom w:val="none" w:sz="0" w:space="0" w:color="auto"/>
        <w:right w:val="none" w:sz="0" w:space="0" w:color="auto"/>
      </w:divBdr>
      <w:divsChild>
        <w:div w:id="544802599">
          <w:marLeft w:val="0"/>
          <w:marRight w:val="0"/>
          <w:marTop w:val="0"/>
          <w:marBottom w:val="0"/>
          <w:divBdr>
            <w:top w:val="none" w:sz="0" w:space="0" w:color="auto"/>
            <w:left w:val="none" w:sz="0" w:space="0" w:color="auto"/>
            <w:bottom w:val="none" w:sz="0" w:space="0" w:color="auto"/>
            <w:right w:val="none" w:sz="0" w:space="0" w:color="auto"/>
          </w:divBdr>
          <w:divsChild>
            <w:div w:id="63720531">
              <w:marLeft w:val="0"/>
              <w:marRight w:val="0"/>
              <w:marTop w:val="280"/>
              <w:marBottom w:val="280"/>
              <w:divBdr>
                <w:top w:val="none" w:sz="0" w:space="0" w:color="auto"/>
                <w:left w:val="none" w:sz="0" w:space="0" w:color="auto"/>
                <w:bottom w:val="none" w:sz="0" w:space="0" w:color="auto"/>
                <w:right w:val="none" w:sz="0" w:space="0" w:color="auto"/>
              </w:divBdr>
            </w:div>
            <w:div w:id="127430965">
              <w:marLeft w:val="0"/>
              <w:marRight w:val="0"/>
              <w:marTop w:val="280"/>
              <w:marBottom w:val="280"/>
              <w:divBdr>
                <w:top w:val="none" w:sz="0" w:space="0" w:color="auto"/>
                <w:left w:val="none" w:sz="0" w:space="0" w:color="auto"/>
                <w:bottom w:val="none" w:sz="0" w:space="0" w:color="auto"/>
                <w:right w:val="none" w:sz="0" w:space="0" w:color="auto"/>
              </w:divBdr>
            </w:div>
            <w:div w:id="176774379">
              <w:marLeft w:val="0"/>
              <w:marRight w:val="0"/>
              <w:marTop w:val="280"/>
              <w:marBottom w:val="280"/>
              <w:divBdr>
                <w:top w:val="none" w:sz="0" w:space="0" w:color="auto"/>
                <w:left w:val="none" w:sz="0" w:space="0" w:color="auto"/>
                <w:bottom w:val="none" w:sz="0" w:space="0" w:color="auto"/>
                <w:right w:val="none" w:sz="0" w:space="0" w:color="auto"/>
              </w:divBdr>
            </w:div>
            <w:div w:id="303587382">
              <w:marLeft w:val="0"/>
              <w:marRight w:val="0"/>
              <w:marTop w:val="280"/>
              <w:marBottom w:val="280"/>
              <w:divBdr>
                <w:top w:val="none" w:sz="0" w:space="0" w:color="auto"/>
                <w:left w:val="none" w:sz="0" w:space="0" w:color="auto"/>
                <w:bottom w:val="none" w:sz="0" w:space="0" w:color="auto"/>
                <w:right w:val="none" w:sz="0" w:space="0" w:color="auto"/>
              </w:divBdr>
            </w:div>
            <w:div w:id="436295782">
              <w:marLeft w:val="0"/>
              <w:marRight w:val="0"/>
              <w:marTop w:val="280"/>
              <w:marBottom w:val="280"/>
              <w:divBdr>
                <w:top w:val="none" w:sz="0" w:space="0" w:color="auto"/>
                <w:left w:val="none" w:sz="0" w:space="0" w:color="auto"/>
                <w:bottom w:val="none" w:sz="0" w:space="0" w:color="auto"/>
                <w:right w:val="none" w:sz="0" w:space="0" w:color="auto"/>
              </w:divBdr>
            </w:div>
            <w:div w:id="450170062">
              <w:marLeft w:val="0"/>
              <w:marRight w:val="0"/>
              <w:marTop w:val="280"/>
              <w:marBottom w:val="280"/>
              <w:divBdr>
                <w:top w:val="none" w:sz="0" w:space="0" w:color="auto"/>
                <w:left w:val="none" w:sz="0" w:space="0" w:color="auto"/>
                <w:bottom w:val="none" w:sz="0" w:space="0" w:color="auto"/>
                <w:right w:val="none" w:sz="0" w:space="0" w:color="auto"/>
              </w:divBdr>
            </w:div>
            <w:div w:id="487482679">
              <w:marLeft w:val="0"/>
              <w:marRight w:val="0"/>
              <w:marTop w:val="280"/>
              <w:marBottom w:val="280"/>
              <w:divBdr>
                <w:top w:val="none" w:sz="0" w:space="0" w:color="auto"/>
                <w:left w:val="none" w:sz="0" w:space="0" w:color="auto"/>
                <w:bottom w:val="none" w:sz="0" w:space="0" w:color="auto"/>
                <w:right w:val="none" w:sz="0" w:space="0" w:color="auto"/>
              </w:divBdr>
            </w:div>
            <w:div w:id="504438907">
              <w:marLeft w:val="0"/>
              <w:marRight w:val="0"/>
              <w:marTop w:val="280"/>
              <w:marBottom w:val="280"/>
              <w:divBdr>
                <w:top w:val="none" w:sz="0" w:space="0" w:color="auto"/>
                <w:left w:val="none" w:sz="0" w:space="0" w:color="auto"/>
                <w:bottom w:val="none" w:sz="0" w:space="0" w:color="auto"/>
                <w:right w:val="none" w:sz="0" w:space="0" w:color="auto"/>
              </w:divBdr>
            </w:div>
            <w:div w:id="558905735">
              <w:marLeft w:val="0"/>
              <w:marRight w:val="0"/>
              <w:marTop w:val="280"/>
              <w:marBottom w:val="280"/>
              <w:divBdr>
                <w:top w:val="none" w:sz="0" w:space="0" w:color="auto"/>
                <w:left w:val="none" w:sz="0" w:space="0" w:color="auto"/>
                <w:bottom w:val="none" w:sz="0" w:space="0" w:color="auto"/>
                <w:right w:val="none" w:sz="0" w:space="0" w:color="auto"/>
              </w:divBdr>
            </w:div>
            <w:div w:id="676886697">
              <w:marLeft w:val="0"/>
              <w:marRight w:val="0"/>
              <w:marTop w:val="280"/>
              <w:marBottom w:val="280"/>
              <w:divBdr>
                <w:top w:val="none" w:sz="0" w:space="0" w:color="auto"/>
                <w:left w:val="none" w:sz="0" w:space="0" w:color="auto"/>
                <w:bottom w:val="none" w:sz="0" w:space="0" w:color="auto"/>
                <w:right w:val="none" w:sz="0" w:space="0" w:color="auto"/>
              </w:divBdr>
            </w:div>
            <w:div w:id="1207109603">
              <w:marLeft w:val="0"/>
              <w:marRight w:val="0"/>
              <w:marTop w:val="280"/>
              <w:marBottom w:val="280"/>
              <w:divBdr>
                <w:top w:val="none" w:sz="0" w:space="0" w:color="auto"/>
                <w:left w:val="none" w:sz="0" w:space="0" w:color="auto"/>
                <w:bottom w:val="none" w:sz="0" w:space="0" w:color="auto"/>
                <w:right w:val="none" w:sz="0" w:space="0" w:color="auto"/>
              </w:divBdr>
            </w:div>
            <w:div w:id="1208297942">
              <w:marLeft w:val="0"/>
              <w:marRight w:val="0"/>
              <w:marTop w:val="280"/>
              <w:marBottom w:val="280"/>
              <w:divBdr>
                <w:top w:val="none" w:sz="0" w:space="0" w:color="auto"/>
                <w:left w:val="none" w:sz="0" w:space="0" w:color="auto"/>
                <w:bottom w:val="none" w:sz="0" w:space="0" w:color="auto"/>
                <w:right w:val="none" w:sz="0" w:space="0" w:color="auto"/>
              </w:divBdr>
            </w:div>
            <w:div w:id="1404795019">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594242707">
      <w:bodyDiv w:val="1"/>
      <w:marLeft w:val="0"/>
      <w:marRight w:val="0"/>
      <w:marTop w:val="0"/>
      <w:marBottom w:val="0"/>
      <w:divBdr>
        <w:top w:val="none" w:sz="0" w:space="0" w:color="auto"/>
        <w:left w:val="none" w:sz="0" w:space="0" w:color="auto"/>
        <w:bottom w:val="none" w:sz="0" w:space="0" w:color="auto"/>
        <w:right w:val="none" w:sz="0" w:space="0" w:color="auto"/>
      </w:divBdr>
      <w:divsChild>
        <w:div w:id="464395025">
          <w:marLeft w:val="0"/>
          <w:marRight w:val="0"/>
          <w:marTop w:val="0"/>
          <w:marBottom w:val="0"/>
          <w:divBdr>
            <w:top w:val="none" w:sz="0" w:space="0" w:color="auto"/>
            <w:left w:val="none" w:sz="0" w:space="0" w:color="auto"/>
            <w:bottom w:val="none" w:sz="0" w:space="0" w:color="auto"/>
            <w:right w:val="none" w:sz="0" w:space="0" w:color="auto"/>
          </w:divBdr>
          <w:divsChild>
            <w:div w:id="2142729321">
              <w:marLeft w:val="0"/>
              <w:marRight w:val="0"/>
              <w:marTop w:val="0"/>
              <w:marBottom w:val="0"/>
              <w:divBdr>
                <w:top w:val="none" w:sz="0" w:space="0" w:color="auto"/>
                <w:left w:val="none" w:sz="0" w:space="0" w:color="auto"/>
                <w:bottom w:val="none" w:sz="0" w:space="0" w:color="auto"/>
                <w:right w:val="none" w:sz="0" w:space="0" w:color="auto"/>
              </w:divBdr>
              <w:divsChild>
                <w:div w:id="512495083">
                  <w:marLeft w:val="0"/>
                  <w:marRight w:val="0"/>
                  <w:marTop w:val="0"/>
                  <w:marBottom w:val="0"/>
                  <w:divBdr>
                    <w:top w:val="none" w:sz="0" w:space="0" w:color="auto"/>
                    <w:left w:val="none" w:sz="0" w:space="0" w:color="auto"/>
                    <w:bottom w:val="none" w:sz="0" w:space="0" w:color="auto"/>
                    <w:right w:val="none" w:sz="0" w:space="0" w:color="auto"/>
                  </w:divBdr>
                  <w:divsChild>
                    <w:div w:id="1773016630">
                      <w:marLeft w:val="0"/>
                      <w:marRight w:val="0"/>
                      <w:marTop w:val="0"/>
                      <w:marBottom w:val="0"/>
                      <w:divBdr>
                        <w:top w:val="none" w:sz="0" w:space="0" w:color="auto"/>
                        <w:left w:val="none" w:sz="0" w:space="0" w:color="auto"/>
                        <w:bottom w:val="none" w:sz="0" w:space="0" w:color="auto"/>
                        <w:right w:val="none" w:sz="0" w:space="0" w:color="auto"/>
                      </w:divBdr>
                      <w:divsChild>
                        <w:div w:id="592785017">
                          <w:marLeft w:val="0"/>
                          <w:marRight w:val="0"/>
                          <w:marTop w:val="0"/>
                          <w:marBottom w:val="0"/>
                          <w:divBdr>
                            <w:top w:val="none" w:sz="0" w:space="0" w:color="auto"/>
                            <w:left w:val="none" w:sz="0" w:space="0" w:color="auto"/>
                            <w:bottom w:val="none" w:sz="0" w:space="0" w:color="auto"/>
                            <w:right w:val="none" w:sz="0" w:space="0" w:color="auto"/>
                          </w:divBdr>
                          <w:divsChild>
                            <w:div w:id="1051346396">
                              <w:marLeft w:val="0"/>
                              <w:marRight w:val="0"/>
                              <w:marTop w:val="0"/>
                              <w:marBottom w:val="0"/>
                              <w:divBdr>
                                <w:top w:val="none" w:sz="0" w:space="0" w:color="auto"/>
                                <w:left w:val="none" w:sz="0" w:space="0" w:color="auto"/>
                                <w:bottom w:val="none" w:sz="0" w:space="0" w:color="auto"/>
                                <w:right w:val="none" w:sz="0" w:space="0" w:color="auto"/>
                              </w:divBdr>
                              <w:divsChild>
                                <w:div w:id="988899577">
                                  <w:marLeft w:val="0"/>
                                  <w:marRight w:val="0"/>
                                  <w:marTop w:val="0"/>
                                  <w:marBottom w:val="0"/>
                                  <w:divBdr>
                                    <w:top w:val="none" w:sz="0" w:space="0" w:color="auto"/>
                                    <w:left w:val="none" w:sz="0" w:space="0" w:color="auto"/>
                                    <w:bottom w:val="none" w:sz="0" w:space="0" w:color="auto"/>
                                    <w:right w:val="none" w:sz="0" w:space="0" w:color="auto"/>
                                  </w:divBdr>
                                  <w:divsChild>
                                    <w:div w:id="491070424">
                                      <w:marLeft w:val="0"/>
                                      <w:marRight w:val="0"/>
                                      <w:marTop w:val="0"/>
                                      <w:marBottom w:val="0"/>
                                      <w:divBdr>
                                        <w:top w:val="none" w:sz="0" w:space="0" w:color="auto"/>
                                        <w:left w:val="none" w:sz="0" w:space="0" w:color="auto"/>
                                        <w:bottom w:val="none" w:sz="0" w:space="0" w:color="auto"/>
                                        <w:right w:val="none" w:sz="0" w:space="0" w:color="auto"/>
                                      </w:divBdr>
                                      <w:divsChild>
                                        <w:div w:id="1770925096">
                                          <w:marLeft w:val="0"/>
                                          <w:marRight w:val="0"/>
                                          <w:marTop w:val="0"/>
                                          <w:marBottom w:val="0"/>
                                          <w:divBdr>
                                            <w:top w:val="none" w:sz="0" w:space="0" w:color="auto"/>
                                            <w:left w:val="none" w:sz="0" w:space="0" w:color="auto"/>
                                            <w:bottom w:val="none" w:sz="0" w:space="0" w:color="auto"/>
                                            <w:right w:val="none" w:sz="0" w:space="0" w:color="auto"/>
                                          </w:divBdr>
                                          <w:divsChild>
                                            <w:div w:id="1926189521">
                                              <w:marLeft w:val="0"/>
                                              <w:marRight w:val="0"/>
                                              <w:marTop w:val="0"/>
                                              <w:marBottom w:val="0"/>
                                              <w:divBdr>
                                                <w:top w:val="none" w:sz="0" w:space="0" w:color="auto"/>
                                                <w:left w:val="none" w:sz="0" w:space="0" w:color="auto"/>
                                                <w:bottom w:val="none" w:sz="0" w:space="0" w:color="auto"/>
                                                <w:right w:val="none" w:sz="0" w:space="0" w:color="auto"/>
                                              </w:divBdr>
                                              <w:divsChild>
                                                <w:div w:id="1770658280">
                                                  <w:marLeft w:val="0"/>
                                                  <w:marRight w:val="0"/>
                                                  <w:marTop w:val="0"/>
                                                  <w:marBottom w:val="0"/>
                                                  <w:divBdr>
                                                    <w:top w:val="none" w:sz="0" w:space="0" w:color="auto"/>
                                                    <w:left w:val="none" w:sz="0" w:space="0" w:color="auto"/>
                                                    <w:bottom w:val="none" w:sz="0" w:space="0" w:color="auto"/>
                                                    <w:right w:val="none" w:sz="0" w:space="0" w:color="auto"/>
                                                  </w:divBdr>
                                                  <w:divsChild>
                                                    <w:div w:id="1714037919">
                                                      <w:marLeft w:val="0"/>
                                                      <w:marRight w:val="90"/>
                                                      <w:marTop w:val="0"/>
                                                      <w:marBottom w:val="0"/>
                                                      <w:divBdr>
                                                        <w:top w:val="none" w:sz="0" w:space="0" w:color="auto"/>
                                                        <w:left w:val="none" w:sz="0" w:space="0" w:color="auto"/>
                                                        <w:bottom w:val="none" w:sz="0" w:space="0" w:color="auto"/>
                                                        <w:right w:val="none" w:sz="0" w:space="0" w:color="auto"/>
                                                      </w:divBdr>
                                                      <w:divsChild>
                                                        <w:div w:id="1696615435">
                                                          <w:marLeft w:val="0"/>
                                                          <w:marRight w:val="0"/>
                                                          <w:marTop w:val="0"/>
                                                          <w:marBottom w:val="0"/>
                                                          <w:divBdr>
                                                            <w:top w:val="none" w:sz="0" w:space="0" w:color="auto"/>
                                                            <w:left w:val="none" w:sz="0" w:space="0" w:color="auto"/>
                                                            <w:bottom w:val="none" w:sz="0" w:space="0" w:color="auto"/>
                                                            <w:right w:val="none" w:sz="0" w:space="0" w:color="auto"/>
                                                          </w:divBdr>
                                                          <w:divsChild>
                                                            <w:div w:id="486482001">
                                                              <w:marLeft w:val="0"/>
                                                              <w:marRight w:val="0"/>
                                                              <w:marTop w:val="0"/>
                                                              <w:marBottom w:val="0"/>
                                                              <w:divBdr>
                                                                <w:top w:val="none" w:sz="0" w:space="0" w:color="auto"/>
                                                                <w:left w:val="none" w:sz="0" w:space="0" w:color="auto"/>
                                                                <w:bottom w:val="none" w:sz="0" w:space="0" w:color="auto"/>
                                                                <w:right w:val="none" w:sz="0" w:space="0" w:color="auto"/>
                                                              </w:divBdr>
                                                              <w:divsChild>
                                                                <w:div w:id="293947024">
                                                                  <w:marLeft w:val="0"/>
                                                                  <w:marRight w:val="0"/>
                                                                  <w:marTop w:val="0"/>
                                                                  <w:marBottom w:val="0"/>
                                                                  <w:divBdr>
                                                                    <w:top w:val="none" w:sz="0" w:space="0" w:color="auto"/>
                                                                    <w:left w:val="none" w:sz="0" w:space="0" w:color="auto"/>
                                                                    <w:bottom w:val="none" w:sz="0" w:space="0" w:color="auto"/>
                                                                    <w:right w:val="none" w:sz="0" w:space="0" w:color="auto"/>
                                                                  </w:divBdr>
                                                                  <w:divsChild>
                                                                    <w:div w:id="902831530">
                                                                      <w:marLeft w:val="0"/>
                                                                      <w:marRight w:val="0"/>
                                                                      <w:marTop w:val="0"/>
                                                                      <w:marBottom w:val="105"/>
                                                                      <w:divBdr>
                                                                        <w:top w:val="single" w:sz="6" w:space="0" w:color="EDEDED"/>
                                                                        <w:left w:val="single" w:sz="6" w:space="0" w:color="EDEDED"/>
                                                                        <w:bottom w:val="single" w:sz="6" w:space="0" w:color="EDEDED"/>
                                                                        <w:right w:val="single" w:sz="6" w:space="0" w:color="EDEDED"/>
                                                                      </w:divBdr>
                                                                      <w:divsChild>
                                                                        <w:div w:id="1091778178">
                                                                          <w:marLeft w:val="0"/>
                                                                          <w:marRight w:val="0"/>
                                                                          <w:marTop w:val="0"/>
                                                                          <w:marBottom w:val="0"/>
                                                                          <w:divBdr>
                                                                            <w:top w:val="none" w:sz="0" w:space="0" w:color="auto"/>
                                                                            <w:left w:val="none" w:sz="0" w:space="0" w:color="auto"/>
                                                                            <w:bottom w:val="none" w:sz="0" w:space="0" w:color="auto"/>
                                                                            <w:right w:val="none" w:sz="0" w:space="0" w:color="auto"/>
                                                                          </w:divBdr>
                                                                          <w:divsChild>
                                                                            <w:div w:id="1131704072">
                                                                              <w:marLeft w:val="0"/>
                                                                              <w:marRight w:val="0"/>
                                                                              <w:marTop w:val="0"/>
                                                                              <w:marBottom w:val="0"/>
                                                                              <w:divBdr>
                                                                                <w:top w:val="none" w:sz="0" w:space="0" w:color="auto"/>
                                                                                <w:left w:val="none" w:sz="0" w:space="0" w:color="auto"/>
                                                                                <w:bottom w:val="none" w:sz="0" w:space="0" w:color="auto"/>
                                                                                <w:right w:val="none" w:sz="0" w:space="0" w:color="auto"/>
                                                                              </w:divBdr>
                                                                              <w:divsChild>
                                                                                <w:div w:id="2029139857">
                                                                                  <w:marLeft w:val="0"/>
                                                                                  <w:marRight w:val="0"/>
                                                                                  <w:marTop w:val="0"/>
                                                                                  <w:marBottom w:val="0"/>
                                                                                  <w:divBdr>
                                                                                    <w:top w:val="none" w:sz="0" w:space="0" w:color="auto"/>
                                                                                    <w:left w:val="none" w:sz="0" w:space="0" w:color="auto"/>
                                                                                    <w:bottom w:val="none" w:sz="0" w:space="0" w:color="auto"/>
                                                                                    <w:right w:val="none" w:sz="0" w:space="0" w:color="auto"/>
                                                                                  </w:divBdr>
                                                                                  <w:divsChild>
                                                                                    <w:div w:id="1382511887">
                                                                                      <w:marLeft w:val="180"/>
                                                                                      <w:marRight w:val="180"/>
                                                                                      <w:marTop w:val="0"/>
                                                                                      <w:marBottom w:val="0"/>
                                                                                      <w:divBdr>
                                                                                        <w:top w:val="none" w:sz="0" w:space="0" w:color="auto"/>
                                                                                        <w:left w:val="none" w:sz="0" w:space="0" w:color="auto"/>
                                                                                        <w:bottom w:val="none" w:sz="0" w:space="0" w:color="auto"/>
                                                                                        <w:right w:val="none" w:sz="0" w:space="0" w:color="auto"/>
                                                                                      </w:divBdr>
                                                                                      <w:divsChild>
                                                                                        <w:div w:id="1827014902">
                                                                                          <w:marLeft w:val="0"/>
                                                                                          <w:marRight w:val="0"/>
                                                                                          <w:marTop w:val="0"/>
                                                                                          <w:marBottom w:val="0"/>
                                                                                          <w:divBdr>
                                                                                            <w:top w:val="none" w:sz="0" w:space="0" w:color="auto"/>
                                                                                            <w:left w:val="none" w:sz="0" w:space="0" w:color="auto"/>
                                                                                            <w:bottom w:val="none" w:sz="0" w:space="0" w:color="auto"/>
                                                                                            <w:right w:val="none" w:sz="0" w:space="0" w:color="auto"/>
                                                                                          </w:divBdr>
                                                                                          <w:divsChild>
                                                                                            <w:div w:id="138976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484070">
      <w:bodyDiv w:val="1"/>
      <w:marLeft w:val="0"/>
      <w:marRight w:val="0"/>
      <w:marTop w:val="0"/>
      <w:marBottom w:val="0"/>
      <w:divBdr>
        <w:top w:val="none" w:sz="0" w:space="0" w:color="auto"/>
        <w:left w:val="none" w:sz="0" w:space="0" w:color="auto"/>
        <w:bottom w:val="none" w:sz="0" w:space="0" w:color="auto"/>
        <w:right w:val="none" w:sz="0" w:space="0" w:color="auto"/>
      </w:divBdr>
    </w:div>
    <w:div w:id="1614022627">
      <w:bodyDiv w:val="1"/>
      <w:marLeft w:val="0"/>
      <w:marRight w:val="0"/>
      <w:marTop w:val="0"/>
      <w:marBottom w:val="0"/>
      <w:divBdr>
        <w:top w:val="none" w:sz="0" w:space="0" w:color="auto"/>
        <w:left w:val="none" w:sz="0" w:space="0" w:color="auto"/>
        <w:bottom w:val="none" w:sz="0" w:space="0" w:color="auto"/>
        <w:right w:val="none" w:sz="0" w:space="0" w:color="auto"/>
      </w:divBdr>
      <w:divsChild>
        <w:div w:id="2020807877">
          <w:marLeft w:val="0"/>
          <w:marRight w:val="0"/>
          <w:marTop w:val="0"/>
          <w:marBottom w:val="0"/>
          <w:divBdr>
            <w:top w:val="none" w:sz="0" w:space="0" w:color="auto"/>
            <w:left w:val="none" w:sz="0" w:space="0" w:color="auto"/>
            <w:bottom w:val="none" w:sz="0" w:space="0" w:color="auto"/>
            <w:right w:val="none" w:sz="0" w:space="0" w:color="auto"/>
          </w:divBdr>
          <w:divsChild>
            <w:div w:id="965044131">
              <w:marLeft w:val="0"/>
              <w:marRight w:val="0"/>
              <w:marTop w:val="0"/>
              <w:marBottom w:val="0"/>
              <w:divBdr>
                <w:top w:val="none" w:sz="0" w:space="0" w:color="auto"/>
                <w:left w:val="none" w:sz="0" w:space="0" w:color="auto"/>
                <w:bottom w:val="none" w:sz="0" w:space="0" w:color="auto"/>
                <w:right w:val="none" w:sz="0" w:space="0" w:color="auto"/>
              </w:divBdr>
              <w:divsChild>
                <w:div w:id="1327632720">
                  <w:marLeft w:val="0"/>
                  <w:marRight w:val="0"/>
                  <w:marTop w:val="0"/>
                  <w:marBottom w:val="0"/>
                  <w:divBdr>
                    <w:top w:val="none" w:sz="0" w:space="0" w:color="auto"/>
                    <w:left w:val="none" w:sz="0" w:space="0" w:color="auto"/>
                    <w:bottom w:val="none" w:sz="0" w:space="0" w:color="auto"/>
                    <w:right w:val="none" w:sz="0" w:space="0" w:color="auto"/>
                  </w:divBdr>
                  <w:divsChild>
                    <w:div w:id="1499495935">
                      <w:marLeft w:val="0"/>
                      <w:marRight w:val="0"/>
                      <w:marTop w:val="0"/>
                      <w:marBottom w:val="0"/>
                      <w:divBdr>
                        <w:top w:val="none" w:sz="0" w:space="0" w:color="auto"/>
                        <w:left w:val="none" w:sz="0" w:space="0" w:color="auto"/>
                        <w:bottom w:val="none" w:sz="0" w:space="0" w:color="auto"/>
                        <w:right w:val="none" w:sz="0" w:space="0" w:color="auto"/>
                      </w:divBdr>
                      <w:divsChild>
                        <w:div w:id="142085270">
                          <w:marLeft w:val="0"/>
                          <w:marRight w:val="0"/>
                          <w:marTop w:val="0"/>
                          <w:marBottom w:val="0"/>
                          <w:divBdr>
                            <w:top w:val="none" w:sz="0" w:space="0" w:color="auto"/>
                            <w:left w:val="none" w:sz="0" w:space="0" w:color="auto"/>
                            <w:bottom w:val="none" w:sz="0" w:space="0" w:color="auto"/>
                            <w:right w:val="none" w:sz="0" w:space="0" w:color="auto"/>
                          </w:divBdr>
                          <w:divsChild>
                            <w:div w:id="706679272">
                              <w:marLeft w:val="0"/>
                              <w:marRight w:val="0"/>
                              <w:marTop w:val="0"/>
                              <w:marBottom w:val="0"/>
                              <w:divBdr>
                                <w:top w:val="none" w:sz="0" w:space="0" w:color="auto"/>
                                <w:left w:val="none" w:sz="0" w:space="0" w:color="auto"/>
                                <w:bottom w:val="none" w:sz="0" w:space="0" w:color="auto"/>
                                <w:right w:val="none" w:sz="0" w:space="0" w:color="auto"/>
                              </w:divBdr>
                              <w:divsChild>
                                <w:div w:id="2006548290">
                                  <w:marLeft w:val="0"/>
                                  <w:marRight w:val="0"/>
                                  <w:marTop w:val="0"/>
                                  <w:marBottom w:val="0"/>
                                  <w:divBdr>
                                    <w:top w:val="none" w:sz="0" w:space="0" w:color="auto"/>
                                    <w:left w:val="none" w:sz="0" w:space="0" w:color="auto"/>
                                    <w:bottom w:val="none" w:sz="0" w:space="0" w:color="auto"/>
                                    <w:right w:val="none" w:sz="0" w:space="0" w:color="auto"/>
                                  </w:divBdr>
                                  <w:divsChild>
                                    <w:div w:id="1116296351">
                                      <w:marLeft w:val="0"/>
                                      <w:marRight w:val="0"/>
                                      <w:marTop w:val="0"/>
                                      <w:marBottom w:val="0"/>
                                      <w:divBdr>
                                        <w:top w:val="none" w:sz="0" w:space="0" w:color="auto"/>
                                        <w:left w:val="none" w:sz="0" w:space="0" w:color="auto"/>
                                        <w:bottom w:val="none" w:sz="0" w:space="0" w:color="auto"/>
                                        <w:right w:val="none" w:sz="0" w:space="0" w:color="auto"/>
                                      </w:divBdr>
                                      <w:divsChild>
                                        <w:div w:id="1508211712">
                                          <w:marLeft w:val="0"/>
                                          <w:marRight w:val="0"/>
                                          <w:marTop w:val="0"/>
                                          <w:marBottom w:val="0"/>
                                          <w:divBdr>
                                            <w:top w:val="none" w:sz="0" w:space="0" w:color="auto"/>
                                            <w:left w:val="none" w:sz="0" w:space="0" w:color="auto"/>
                                            <w:bottom w:val="none" w:sz="0" w:space="0" w:color="auto"/>
                                            <w:right w:val="none" w:sz="0" w:space="0" w:color="auto"/>
                                          </w:divBdr>
                                          <w:divsChild>
                                            <w:div w:id="712389561">
                                              <w:marLeft w:val="0"/>
                                              <w:marRight w:val="0"/>
                                              <w:marTop w:val="0"/>
                                              <w:marBottom w:val="0"/>
                                              <w:divBdr>
                                                <w:top w:val="none" w:sz="0" w:space="0" w:color="auto"/>
                                                <w:left w:val="none" w:sz="0" w:space="0" w:color="auto"/>
                                                <w:bottom w:val="none" w:sz="0" w:space="0" w:color="auto"/>
                                                <w:right w:val="none" w:sz="0" w:space="0" w:color="auto"/>
                                              </w:divBdr>
                                              <w:divsChild>
                                                <w:div w:id="990327556">
                                                  <w:marLeft w:val="0"/>
                                                  <w:marRight w:val="0"/>
                                                  <w:marTop w:val="0"/>
                                                  <w:marBottom w:val="0"/>
                                                  <w:divBdr>
                                                    <w:top w:val="none" w:sz="0" w:space="0" w:color="auto"/>
                                                    <w:left w:val="none" w:sz="0" w:space="0" w:color="auto"/>
                                                    <w:bottom w:val="none" w:sz="0" w:space="0" w:color="auto"/>
                                                    <w:right w:val="none" w:sz="0" w:space="0" w:color="auto"/>
                                                  </w:divBdr>
                                                  <w:divsChild>
                                                    <w:div w:id="1881504708">
                                                      <w:marLeft w:val="0"/>
                                                      <w:marRight w:val="430"/>
                                                      <w:marTop w:val="0"/>
                                                      <w:marBottom w:val="0"/>
                                                      <w:divBdr>
                                                        <w:top w:val="none" w:sz="0" w:space="0" w:color="auto"/>
                                                        <w:left w:val="none" w:sz="0" w:space="0" w:color="auto"/>
                                                        <w:bottom w:val="none" w:sz="0" w:space="0" w:color="auto"/>
                                                        <w:right w:val="none" w:sz="0" w:space="0" w:color="auto"/>
                                                      </w:divBdr>
                                                      <w:divsChild>
                                                        <w:div w:id="1070348371">
                                                          <w:marLeft w:val="0"/>
                                                          <w:marRight w:val="0"/>
                                                          <w:marTop w:val="0"/>
                                                          <w:marBottom w:val="0"/>
                                                          <w:divBdr>
                                                            <w:top w:val="none" w:sz="0" w:space="0" w:color="auto"/>
                                                            <w:left w:val="none" w:sz="0" w:space="0" w:color="auto"/>
                                                            <w:bottom w:val="none" w:sz="0" w:space="0" w:color="auto"/>
                                                            <w:right w:val="none" w:sz="0" w:space="0" w:color="auto"/>
                                                          </w:divBdr>
                                                          <w:divsChild>
                                                            <w:div w:id="448620813">
                                                              <w:marLeft w:val="0"/>
                                                              <w:marRight w:val="0"/>
                                                              <w:marTop w:val="0"/>
                                                              <w:marBottom w:val="0"/>
                                                              <w:divBdr>
                                                                <w:top w:val="none" w:sz="0" w:space="0" w:color="auto"/>
                                                                <w:left w:val="none" w:sz="0" w:space="0" w:color="auto"/>
                                                                <w:bottom w:val="none" w:sz="0" w:space="0" w:color="auto"/>
                                                                <w:right w:val="none" w:sz="0" w:space="0" w:color="auto"/>
                                                              </w:divBdr>
                                                              <w:divsChild>
                                                                <w:div w:id="764959351">
                                                                  <w:marLeft w:val="0"/>
                                                                  <w:marRight w:val="0"/>
                                                                  <w:marTop w:val="0"/>
                                                                  <w:marBottom w:val="0"/>
                                                                  <w:divBdr>
                                                                    <w:top w:val="none" w:sz="0" w:space="0" w:color="auto"/>
                                                                    <w:left w:val="none" w:sz="0" w:space="0" w:color="auto"/>
                                                                    <w:bottom w:val="none" w:sz="0" w:space="0" w:color="auto"/>
                                                                    <w:right w:val="none" w:sz="0" w:space="0" w:color="auto"/>
                                                                  </w:divBdr>
                                                                  <w:divsChild>
                                                                    <w:div w:id="1227031076">
                                                                      <w:marLeft w:val="0"/>
                                                                      <w:marRight w:val="0"/>
                                                                      <w:marTop w:val="0"/>
                                                                      <w:marBottom w:val="516"/>
                                                                      <w:divBdr>
                                                                        <w:top w:val="single" w:sz="8" w:space="0" w:color="CCCCCC"/>
                                                                        <w:left w:val="none" w:sz="0" w:space="0" w:color="auto"/>
                                                                        <w:bottom w:val="none" w:sz="0" w:space="0" w:color="auto"/>
                                                                        <w:right w:val="none" w:sz="0" w:space="0" w:color="auto"/>
                                                                      </w:divBdr>
                                                                      <w:divsChild>
                                                                        <w:div w:id="536619887">
                                                                          <w:marLeft w:val="0"/>
                                                                          <w:marRight w:val="0"/>
                                                                          <w:marTop w:val="0"/>
                                                                          <w:marBottom w:val="0"/>
                                                                          <w:divBdr>
                                                                            <w:top w:val="none" w:sz="0" w:space="0" w:color="auto"/>
                                                                            <w:left w:val="none" w:sz="0" w:space="0" w:color="auto"/>
                                                                            <w:bottom w:val="none" w:sz="0" w:space="0" w:color="auto"/>
                                                                            <w:right w:val="none" w:sz="0" w:space="0" w:color="auto"/>
                                                                          </w:divBdr>
                                                                          <w:divsChild>
                                                                            <w:div w:id="862137688">
                                                                              <w:marLeft w:val="0"/>
                                                                              <w:marRight w:val="0"/>
                                                                              <w:marTop w:val="0"/>
                                                                              <w:marBottom w:val="0"/>
                                                                              <w:divBdr>
                                                                                <w:top w:val="none" w:sz="0" w:space="0" w:color="auto"/>
                                                                                <w:left w:val="none" w:sz="0" w:space="0" w:color="auto"/>
                                                                                <w:bottom w:val="none" w:sz="0" w:space="0" w:color="auto"/>
                                                                                <w:right w:val="none" w:sz="0" w:space="0" w:color="auto"/>
                                                                              </w:divBdr>
                                                                              <w:divsChild>
                                                                                <w:div w:id="1409888284">
                                                                                  <w:marLeft w:val="0"/>
                                                                                  <w:marRight w:val="0"/>
                                                                                  <w:marTop w:val="0"/>
                                                                                  <w:marBottom w:val="0"/>
                                                                                  <w:divBdr>
                                                                                    <w:top w:val="none" w:sz="0" w:space="0" w:color="auto"/>
                                                                                    <w:left w:val="none" w:sz="0" w:space="0" w:color="auto"/>
                                                                                    <w:bottom w:val="none" w:sz="0" w:space="0" w:color="auto"/>
                                                                                    <w:right w:val="none" w:sz="0" w:space="0" w:color="auto"/>
                                                                                  </w:divBdr>
                                                                                  <w:divsChild>
                                                                                    <w:div w:id="320239336">
                                                                                      <w:marLeft w:val="0"/>
                                                                                      <w:marRight w:val="0"/>
                                                                                      <w:marTop w:val="0"/>
                                                                                      <w:marBottom w:val="0"/>
                                                                                      <w:divBdr>
                                                                                        <w:top w:val="none" w:sz="0" w:space="0" w:color="auto"/>
                                                                                        <w:left w:val="none" w:sz="0" w:space="0" w:color="auto"/>
                                                                                        <w:bottom w:val="none" w:sz="0" w:space="0" w:color="auto"/>
                                                                                        <w:right w:val="none" w:sz="0" w:space="0" w:color="auto"/>
                                                                                      </w:divBdr>
                                                                                      <w:divsChild>
                                                                                        <w:div w:id="2120448643">
                                                                                          <w:marLeft w:val="0"/>
                                                                                          <w:marRight w:val="0"/>
                                                                                          <w:marTop w:val="0"/>
                                                                                          <w:marBottom w:val="0"/>
                                                                                          <w:divBdr>
                                                                                            <w:top w:val="none" w:sz="0" w:space="0" w:color="auto"/>
                                                                                            <w:left w:val="none" w:sz="0" w:space="0" w:color="auto"/>
                                                                                            <w:bottom w:val="none" w:sz="0" w:space="0" w:color="auto"/>
                                                                                            <w:right w:val="none" w:sz="0" w:space="0" w:color="auto"/>
                                                                                          </w:divBdr>
                                                                                          <w:divsChild>
                                                                                            <w:div w:id="2039042320">
                                                                                              <w:marLeft w:val="0"/>
                                                                                              <w:marRight w:val="0"/>
                                                                                              <w:marTop w:val="0"/>
                                                                                              <w:marBottom w:val="0"/>
                                                                                              <w:divBdr>
                                                                                                <w:top w:val="none" w:sz="0" w:space="0" w:color="auto"/>
                                                                                                <w:left w:val="none" w:sz="0" w:space="0" w:color="auto"/>
                                                                                                <w:bottom w:val="none" w:sz="0" w:space="0" w:color="auto"/>
                                                                                                <w:right w:val="none" w:sz="0" w:space="0" w:color="auto"/>
                                                                                              </w:divBdr>
                                                                                              <w:divsChild>
                                                                                                <w:div w:id="1136797071">
                                                                                                  <w:marLeft w:val="0"/>
                                                                                                  <w:marRight w:val="0"/>
                                                                                                  <w:marTop w:val="0"/>
                                                                                                  <w:marBottom w:val="0"/>
                                                                                                  <w:divBdr>
                                                                                                    <w:top w:val="none" w:sz="0" w:space="0" w:color="auto"/>
                                                                                                    <w:left w:val="none" w:sz="0" w:space="0" w:color="auto"/>
                                                                                                    <w:bottom w:val="none" w:sz="0" w:space="0" w:color="auto"/>
                                                                                                    <w:right w:val="none" w:sz="0" w:space="0" w:color="auto"/>
                                                                                                  </w:divBdr>
                                                                                                  <w:divsChild>
                                                                                                    <w:div w:id="1414205296">
                                                                                                      <w:marLeft w:val="0"/>
                                                                                                      <w:marRight w:val="0"/>
                                                                                                      <w:marTop w:val="0"/>
                                                                                                      <w:marBottom w:val="0"/>
                                                                                                      <w:divBdr>
                                                                                                        <w:top w:val="none" w:sz="0" w:space="0" w:color="auto"/>
                                                                                                        <w:left w:val="none" w:sz="0" w:space="0" w:color="auto"/>
                                                                                                        <w:bottom w:val="none" w:sz="0" w:space="0" w:color="auto"/>
                                                                                                        <w:right w:val="none" w:sz="0" w:space="0" w:color="auto"/>
                                                                                                      </w:divBdr>
                                                                                                      <w:divsChild>
                                                                                                        <w:div w:id="1804811984">
                                                                                                          <w:marLeft w:val="0"/>
                                                                                                          <w:marRight w:val="0"/>
                                                                                                          <w:marTop w:val="0"/>
                                                                                                          <w:marBottom w:val="0"/>
                                                                                                          <w:divBdr>
                                                                                                            <w:top w:val="none" w:sz="0" w:space="0" w:color="auto"/>
                                                                                                            <w:left w:val="none" w:sz="0" w:space="0" w:color="auto"/>
                                                                                                            <w:bottom w:val="none" w:sz="0" w:space="0" w:color="auto"/>
                                                                                                            <w:right w:val="none" w:sz="0" w:space="0" w:color="auto"/>
                                                                                                          </w:divBdr>
                                                                                                          <w:divsChild>
                                                                                                            <w:div w:id="1759592992">
                                                                                                              <w:marLeft w:val="0"/>
                                                                                                              <w:marRight w:val="0"/>
                                                                                                              <w:marTop w:val="0"/>
                                                                                                              <w:marBottom w:val="0"/>
                                                                                                              <w:divBdr>
                                                                                                                <w:top w:val="none" w:sz="0" w:space="0" w:color="auto"/>
                                                                                                                <w:left w:val="none" w:sz="0" w:space="0" w:color="auto"/>
                                                                                                                <w:bottom w:val="none" w:sz="0" w:space="0" w:color="auto"/>
                                                                                                                <w:right w:val="none" w:sz="0" w:space="0" w:color="auto"/>
                                                                                                              </w:divBdr>
                                                                                                              <w:divsChild>
                                                                                                                <w:div w:id="1538085700">
                                                                                                                  <w:marLeft w:val="0"/>
                                                                                                                  <w:marRight w:val="0"/>
                                                                                                                  <w:marTop w:val="0"/>
                                                                                                                  <w:marBottom w:val="0"/>
                                                                                                                  <w:divBdr>
                                                                                                                    <w:top w:val="none" w:sz="0" w:space="0" w:color="auto"/>
                                                                                                                    <w:left w:val="none" w:sz="0" w:space="0" w:color="auto"/>
                                                                                                                    <w:bottom w:val="none" w:sz="0" w:space="0" w:color="auto"/>
                                                                                                                    <w:right w:val="none" w:sz="0" w:space="0" w:color="auto"/>
                                                                                                                  </w:divBdr>
                                                                                                                  <w:divsChild>
                                                                                                                    <w:div w:id="1527255097">
                                                                                                                      <w:marLeft w:val="0"/>
                                                                                                                      <w:marRight w:val="0"/>
                                                                                                                      <w:marTop w:val="0"/>
                                                                                                                      <w:marBottom w:val="0"/>
                                                                                                                      <w:divBdr>
                                                                                                                        <w:top w:val="none" w:sz="0" w:space="0" w:color="auto"/>
                                                                                                                        <w:left w:val="none" w:sz="0" w:space="0" w:color="auto"/>
                                                                                                                        <w:bottom w:val="none" w:sz="0" w:space="0" w:color="auto"/>
                                                                                                                        <w:right w:val="none" w:sz="0" w:space="0" w:color="auto"/>
                                                                                                                      </w:divBdr>
                                                                                                                      <w:divsChild>
                                                                                                                        <w:div w:id="138574072">
                                                                                                                          <w:marLeft w:val="0"/>
                                                                                                                          <w:marRight w:val="0"/>
                                                                                                                          <w:marTop w:val="0"/>
                                                                                                                          <w:marBottom w:val="0"/>
                                                                                                                          <w:divBdr>
                                                                                                                            <w:top w:val="none" w:sz="0" w:space="0" w:color="auto"/>
                                                                                                                            <w:left w:val="none" w:sz="0" w:space="0" w:color="auto"/>
                                                                                                                            <w:bottom w:val="none" w:sz="0" w:space="0" w:color="auto"/>
                                                                                                                            <w:right w:val="none" w:sz="0" w:space="0" w:color="auto"/>
                                                                                                                          </w:divBdr>
                                                                                                                          <w:divsChild>
                                                                                                                            <w:div w:id="1994333076">
                                                                                                                              <w:marLeft w:val="0"/>
                                                                                                                              <w:marRight w:val="0"/>
                                                                                                                              <w:marTop w:val="0"/>
                                                                                                                              <w:marBottom w:val="0"/>
                                                                                                                              <w:divBdr>
                                                                                                                                <w:top w:val="none" w:sz="0" w:space="0" w:color="auto"/>
                                                                                                                                <w:left w:val="none" w:sz="0" w:space="0" w:color="auto"/>
                                                                                                                                <w:bottom w:val="none" w:sz="0" w:space="0" w:color="auto"/>
                                                                                                                                <w:right w:val="none" w:sz="0" w:space="0" w:color="auto"/>
                                                                                                                              </w:divBdr>
                                                                                                                              <w:divsChild>
                                                                                                                                <w:div w:id="731927227">
                                                                                                                                  <w:marLeft w:val="0"/>
                                                                                                                                  <w:marRight w:val="0"/>
                                                                                                                                  <w:marTop w:val="0"/>
                                                                                                                                  <w:marBottom w:val="0"/>
                                                                                                                                  <w:divBdr>
                                                                                                                                    <w:top w:val="none" w:sz="0" w:space="0" w:color="auto"/>
                                                                                                                                    <w:left w:val="none" w:sz="0" w:space="0" w:color="auto"/>
                                                                                                                                    <w:bottom w:val="none" w:sz="0" w:space="0" w:color="auto"/>
                                                                                                                                    <w:right w:val="none" w:sz="0" w:space="0" w:color="auto"/>
                                                                                                                                  </w:divBdr>
                                                                                                                                </w:div>
                                                                                                                                <w:div w:id="805586932">
                                                                                                                                  <w:marLeft w:val="0"/>
                                                                                                                                  <w:marRight w:val="0"/>
                                                                                                                                  <w:marTop w:val="0"/>
                                                                                                                                  <w:marBottom w:val="0"/>
                                                                                                                                  <w:divBdr>
                                                                                                                                    <w:top w:val="none" w:sz="0" w:space="0" w:color="auto"/>
                                                                                                                                    <w:left w:val="none" w:sz="0" w:space="0" w:color="auto"/>
                                                                                                                                    <w:bottom w:val="none" w:sz="0" w:space="0" w:color="auto"/>
                                                                                                                                    <w:right w:val="none" w:sz="0" w:space="0" w:color="auto"/>
                                                                                                                                  </w:divBdr>
                                                                                                                                </w:div>
                                                                                                                                <w:div w:id="1506631084">
                                                                                                                                  <w:marLeft w:val="0"/>
                                                                                                                                  <w:marRight w:val="0"/>
                                                                                                                                  <w:marTop w:val="0"/>
                                                                                                                                  <w:marBottom w:val="0"/>
                                                                                                                                  <w:divBdr>
                                                                                                                                    <w:top w:val="none" w:sz="0" w:space="0" w:color="auto"/>
                                                                                                                                    <w:left w:val="none" w:sz="0" w:space="0" w:color="auto"/>
                                                                                                                                    <w:bottom w:val="none" w:sz="0" w:space="0" w:color="auto"/>
                                                                                                                                    <w:right w:val="none" w:sz="0" w:space="0" w:color="auto"/>
                                                                                                                                  </w:divBdr>
                                                                                                                                </w:div>
                                                                                                                                <w:div w:id="175338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6910430">
      <w:bodyDiv w:val="1"/>
      <w:marLeft w:val="0"/>
      <w:marRight w:val="0"/>
      <w:marTop w:val="0"/>
      <w:marBottom w:val="0"/>
      <w:divBdr>
        <w:top w:val="none" w:sz="0" w:space="0" w:color="auto"/>
        <w:left w:val="none" w:sz="0" w:space="0" w:color="auto"/>
        <w:bottom w:val="none" w:sz="0" w:space="0" w:color="auto"/>
        <w:right w:val="none" w:sz="0" w:space="0" w:color="auto"/>
      </w:divBdr>
    </w:div>
    <w:div w:id="1622227123">
      <w:bodyDiv w:val="1"/>
      <w:marLeft w:val="0"/>
      <w:marRight w:val="0"/>
      <w:marTop w:val="0"/>
      <w:marBottom w:val="0"/>
      <w:divBdr>
        <w:top w:val="none" w:sz="0" w:space="0" w:color="auto"/>
        <w:left w:val="none" w:sz="0" w:space="0" w:color="auto"/>
        <w:bottom w:val="none" w:sz="0" w:space="0" w:color="auto"/>
        <w:right w:val="none" w:sz="0" w:space="0" w:color="auto"/>
      </w:divBdr>
      <w:divsChild>
        <w:div w:id="1882865351">
          <w:marLeft w:val="0"/>
          <w:marRight w:val="0"/>
          <w:marTop w:val="0"/>
          <w:marBottom w:val="0"/>
          <w:divBdr>
            <w:top w:val="none" w:sz="0" w:space="0" w:color="auto"/>
            <w:left w:val="none" w:sz="0" w:space="0" w:color="auto"/>
            <w:bottom w:val="none" w:sz="0" w:space="0" w:color="auto"/>
            <w:right w:val="none" w:sz="0" w:space="0" w:color="auto"/>
          </w:divBdr>
          <w:divsChild>
            <w:div w:id="425614712">
              <w:marLeft w:val="0"/>
              <w:marRight w:val="0"/>
              <w:marTop w:val="0"/>
              <w:marBottom w:val="0"/>
              <w:divBdr>
                <w:top w:val="none" w:sz="0" w:space="0" w:color="auto"/>
                <w:left w:val="none" w:sz="0" w:space="0" w:color="auto"/>
                <w:bottom w:val="none" w:sz="0" w:space="0" w:color="auto"/>
                <w:right w:val="none" w:sz="0" w:space="0" w:color="auto"/>
              </w:divBdr>
              <w:divsChild>
                <w:div w:id="241721318">
                  <w:marLeft w:val="0"/>
                  <w:marRight w:val="0"/>
                  <w:marTop w:val="0"/>
                  <w:marBottom w:val="0"/>
                  <w:divBdr>
                    <w:top w:val="none" w:sz="0" w:space="0" w:color="auto"/>
                    <w:left w:val="none" w:sz="0" w:space="0" w:color="auto"/>
                    <w:bottom w:val="none" w:sz="0" w:space="0" w:color="auto"/>
                    <w:right w:val="none" w:sz="0" w:space="0" w:color="auto"/>
                  </w:divBdr>
                  <w:divsChild>
                    <w:div w:id="294916247">
                      <w:marLeft w:val="0"/>
                      <w:marRight w:val="0"/>
                      <w:marTop w:val="0"/>
                      <w:marBottom w:val="0"/>
                      <w:divBdr>
                        <w:top w:val="none" w:sz="0" w:space="0" w:color="auto"/>
                        <w:left w:val="none" w:sz="0" w:space="0" w:color="auto"/>
                        <w:bottom w:val="none" w:sz="0" w:space="0" w:color="auto"/>
                        <w:right w:val="none" w:sz="0" w:space="0" w:color="auto"/>
                      </w:divBdr>
                      <w:divsChild>
                        <w:div w:id="1285304390">
                          <w:marLeft w:val="0"/>
                          <w:marRight w:val="0"/>
                          <w:marTop w:val="0"/>
                          <w:marBottom w:val="0"/>
                          <w:divBdr>
                            <w:top w:val="none" w:sz="0" w:space="0" w:color="auto"/>
                            <w:left w:val="none" w:sz="0" w:space="0" w:color="auto"/>
                            <w:bottom w:val="none" w:sz="0" w:space="0" w:color="auto"/>
                            <w:right w:val="none" w:sz="0" w:space="0" w:color="auto"/>
                          </w:divBdr>
                          <w:divsChild>
                            <w:div w:id="750202662">
                              <w:marLeft w:val="0"/>
                              <w:marRight w:val="0"/>
                              <w:marTop w:val="0"/>
                              <w:marBottom w:val="0"/>
                              <w:divBdr>
                                <w:top w:val="none" w:sz="0" w:space="0" w:color="auto"/>
                                <w:left w:val="none" w:sz="0" w:space="0" w:color="auto"/>
                                <w:bottom w:val="none" w:sz="0" w:space="0" w:color="auto"/>
                                <w:right w:val="none" w:sz="0" w:space="0" w:color="auto"/>
                              </w:divBdr>
                              <w:divsChild>
                                <w:div w:id="1396658883">
                                  <w:marLeft w:val="0"/>
                                  <w:marRight w:val="0"/>
                                  <w:marTop w:val="0"/>
                                  <w:marBottom w:val="0"/>
                                  <w:divBdr>
                                    <w:top w:val="single" w:sz="6" w:space="0" w:color="AFA9B4"/>
                                    <w:left w:val="single" w:sz="6" w:space="0" w:color="AFA9B4"/>
                                    <w:bottom w:val="single" w:sz="6" w:space="0" w:color="AFA9B4"/>
                                    <w:right w:val="single" w:sz="6" w:space="0" w:color="AFA9B4"/>
                                  </w:divBdr>
                                  <w:divsChild>
                                    <w:div w:id="1050421046">
                                      <w:marLeft w:val="0"/>
                                      <w:marRight w:val="0"/>
                                      <w:marTop w:val="0"/>
                                      <w:marBottom w:val="0"/>
                                      <w:divBdr>
                                        <w:top w:val="none" w:sz="0" w:space="0" w:color="auto"/>
                                        <w:left w:val="none" w:sz="0" w:space="0" w:color="auto"/>
                                        <w:bottom w:val="none" w:sz="0" w:space="0" w:color="auto"/>
                                        <w:right w:val="none" w:sz="0" w:space="0" w:color="auto"/>
                                      </w:divBdr>
                                      <w:divsChild>
                                        <w:div w:id="481042459">
                                          <w:marLeft w:val="218"/>
                                          <w:marRight w:val="218"/>
                                          <w:marTop w:val="218"/>
                                          <w:marBottom w:val="100"/>
                                          <w:divBdr>
                                            <w:top w:val="none" w:sz="0" w:space="0" w:color="auto"/>
                                            <w:left w:val="none" w:sz="0" w:space="0" w:color="auto"/>
                                            <w:bottom w:val="none" w:sz="0" w:space="0" w:color="auto"/>
                                            <w:right w:val="none" w:sz="0" w:space="0" w:color="auto"/>
                                          </w:divBdr>
                                          <w:divsChild>
                                            <w:div w:id="207797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2300517">
      <w:bodyDiv w:val="1"/>
      <w:marLeft w:val="0"/>
      <w:marRight w:val="0"/>
      <w:marTop w:val="0"/>
      <w:marBottom w:val="0"/>
      <w:divBdr>
        <w:top w:val="none" w:sz="0" w:space="0" w:color="auto"/>
        <w:left w:val="none" w:sz="0" w:space="0" w:color="auto"/>
        <w:bottom w:val="none" w:sz="0" w:space="0" w:color="auto"/>
        <w:right w:val="none" w:sz="0" w:space="0" w:color="auto"/>
      </w:divBdr>
    </w:div>
    <w:div w:id="1627394544">
      <w:bodyDiv w:val="1"/>
      <w:marLeft w:val="0"/>
      <w:marRight w:val="0"/>
      <w:marTop w:val="0"/>
      <w:marBottom w:val="0"/>
      <w:divBdr>
        <w:top w:val="none" w:sz="0" w:space="0" w:color="auto"/>
        <w:left w:val="none" w:sz="0" w:space="0" w:color="auto"/>
        <w:bottom w:val="none" w:sz="0" w:space="0" w:color="auto"/>
        <w:right w:val="none" w:sz="0" w:space="0" w:color="auto"/>
      </w:divBdr>
    </w:div>
    <w:div w:id="1630893988">
      <w:bodyDiv w:val="1"/>
      <w:marLeft w:val="0"/>
      <w:marRight w:val="0"/>
      <w:marTop w:val="0"/>
      <w:marBottom w:val="0"/>
      <w:divBdr>
        <w:top w:val="none" w:sz="0" w:space="0" w:color="auto"/>
        <w:left w:val="none" w:sz="0" w:space="0" w:color="auto"/>
        <w:bottom w:val="none" w:sz="0" w:space="0" w:color="auto"/>
        <w:right w:val="none" w:sz="0" w:space="0" w:color="auto"/>
      </w:divBdr>
      <w:divsChild>
        <w:div w:id="192814678">
          <w:marLeft w:val="0"/>
          <w:marRight w:val="0"/>
          <w:marTop w:val="0"/>
          <w:marBottom w:val="0"/>
          <w:divBdr>
            <w:top w:val="none" w:sz="0" w:space="0" w:color="auto"/>
            <w:left w:val="none" w:sz="0" w:space="0" w:color="auto"/>
            <w:bottom w:val="none" w:sz="0" w:space="0" w:color="auto"/>
            <w:right w:val="none" w:sz="0" w:space="0" w:color="auto"/>
          </w:divBdr>
          <w:divsChild>
            <w:div w:id="1665012621">
              <w:marLeft w:val="0"/>
              <w:marRight w:val="0"/>
              <w:marTop w:val="0"/>
              <w:marBottom w:val="0"/>
              <w:divBdr>
                <w:top w:val="none" w:sz="0" w:space="0" w:color="auto"/>
                <w:left w:val="none" w:sz="0" w:space="0" w:color="auto"/>
                <w:bottom w:val="none" w:sz="0" w:space="0" w:color="auto"/>
                <w:right w:val="none" w:sz="0" w:space="0" w:color="auto"/>
              </w:divBdr>
              <w:divsChild>
                <w:div w:id="1075711833">
                  <w:marLeft w:val="0"/>
                  <w:marRight w:val="0"/>
                  <w:marTop w:val="0"/>
                  <w:marBottom w:val="0"/>
                  <w:divBdr>
                    <w:top w:val="none" w:sz="0" w:space="0" w:color="auto"/>
                    <w:left w:val="none" w:sz="0" w:space="0" w:color="auto"/>
                    <w:bottom w:val="none" w:sz="0" w:space="0" w:color="auto"/>
                    <w:right w:val="none" w:sz="0" w:space="0" w:color="auto"/>
                  </w:divBdr>
                  <w:divsChild>
                    <w:div w:id="211374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062208">
      <w:bodyDiv w:val="1"/>
      <w:marLeft w:val="0"/>
      <w:marRight w:val="0"/>
      <w:marTop w:val="0"/>
      <w:marBottom w:val="0"/>
      <w:divBdr>
        <w:top w:val="none" w:sz="0" w:space="0" w:color="auto"/>
        <w:left w:val="none" w:sz="0" w:space="0" w:color="auto"/>
        <w:bottom w:val="none" w:sz="0" w:space="0" w:color="auto"/>
        <w:right w:val="none" w:sz="0" w:space="0" w:color="auto"/>
      </w:divBdr>
      <w:divsChild>
        <w:div w:id="484931251">
          <w:marLeft w:val="0"/>
          <w:marRight w:val="0"/>
          <w:marTop w:val="0"/>
          <w:marBottom w:val="0"/>
          <w:divBdr>
            <w:top w:val="none" w:sz="0" w:space="0" w:color="auto"/>
            <w:left w:val="none" w:sz="0" w:space="0" w:color="auto"/>
            <w:bottom w:val="none" w:sz="0" w:space="0" w:color="auto"/>
            <w:right w:val="none" w:sz="0" w:space="0" w:color="auto"/>
          </w:divBdr>
          <w:divsChild>
            <w:div w:id="1282109505">
              <w:marLeft w:val="0"/>
              <w:marRight w:val="0"/>
              <w:marTop w:val="0"/>
              <w:marBottom w:val="0"/>
              <w:divBdr>
                <w:top w:val="none" w:sz="0" w:space="0" w:color="auto"/>
                <w:left w:val="none" w:sz="0" w:space="0" w:color="auto"/>
                <w:bottom w:val="none" w:sz="0" w:space="0" w:color="auto"/>
                <w:right w:val="none" w:sz="0" w:space="0" w:color="auto"/>
              </w:divBdr>
              <w:divsChild>
                <w:div w:id="29839544">
                  <w:marLeft w:val="0"/>
                  <w:marRight w:val="0"/>
                  <w:marTop w:val="0"/>
                  <w:marBottom w:val="0"/>
                  <w:divBdr>
                    <w:top w:val="none" w:sz="0" w:space="0" w:color="auto"/>
                    <w:left w:val="none" w:sz="0" w:space="0" w:color="auto"/>
                    <w:bottom w:val="none" w:sz="0" w:space="0" w:color="auto"/>
                    <w:right w:val="none" w:sz="0" w:space="0" w:color="auto"/>
                  </w:divBdr>
                  <w:divsChild>
                    <w:div w:id="1411735112">
                      <w:marLeft w:val="0"/>
                      <w:marRight w:val="0"/>
                      <w:marTop w:val="0"/>
                      <w:marBottom w:val="0"/>
                      <w:divBdr>
                        <w:top w:val="none" w:sz="0" w:space="0" w:color="auto"/>
                        <w:left w:val="none" w:sz="0" w:space="0" w:color="auto"/>
                        <w:bottom w:val="none" w:sz="0" w:space="0" w:color="auto"/>
                        <w:right w:val="none" w:sz="0" w:space="0" w:color="auto"/>
                      </w:divBdr>
                      <w:divsChild>
                        <w:div w:id="221793988">
                          <w:marLeft w:val="0"/>
                          <w:marRight w:val="0"/>
                          <w:marTop w:val="0"/>
                          <w:marBottom w:val="0"/>
                          <w:divBdr>
                            <w:top w:val="none" w:sz="0" w:space="0" w:color="auto"/>
                            <w:left w:val="none" w:sz="0" w:space="0" w:color="auto"/>
                            <w:bottom w:val="none" w:sz="0" w:space="0" w:color="auto"/>
                            <w:right w:val="none" w:sz="0" w:space="0" w:color="auto"/>
                          </w:divBdr>
                          <w:divsChild>
                            <w:div w:id="476460086">
                              <w:marLeft w:val="0"/>
                              <w:marRight w:val="0"/>
                              <w:marTop w:val="0"/>
                              <w:marBottom w:val="0"/>
                              <w:divBdr>
                                <w:top w:val="none" w:sz="0" w:space="0" w:color="auto"/>
                                <w:left w:val="none" w:sz="0" w:space="0" w:color="auto"/>
                                <w:bottom w:val="none" w:sz="0" w:space="0" w:color="auto"/>
                                <w:right w:val="none" w:sz="0" w:space="0" w:color="auto"/>
                              </w:divBdr>
                              <w:divsChild>
                                <w:div w:id="953680106">
                                  <w:marLeft w:val="0"/>
                                  <w:marRight w:val="0"/>
                                  <w:marTop w:val="0"/>
                                  <w:marBottom w:val="0"/>
                                  <w:divBdr>
                                    <w:top w:val="single" w:sz="6" w:space="0" w:color="AFA9B4"/>
                                    <w:left w:val="single" w:sz="6" w:space="0" w:color="AFA9B4"/>
                                    <w:bottom w:val="single" w:sz="6" w:space="0" w:color="AFA9B4"/>
                                    <w:right w:val="single" w:sz="6" w:space="0" w:color="AFA9B4"/>
                                  </w:divBdr>
                                  <w:divsChild>
                                    <w:div w:id="1346978418">
                                      <w:marLeft w:val="0"/>
                                      <w:marRight w:val="0"/>
                                      <w:marTop w:val="0"/>
                                      <w:marBottom w:val="0"/>
                                      <w:divBdr>
                                        <w:top w:val="none" w:sz="0" w:space="0" w:color="auto"/>
                                        <w:left w:val="none" w:sz="0" w:space="0" w:color="auto"/>
                                        <w:bottom w:val="none" w:sz="0" w:space="0" w:color="auto"/>
                                        <w:right w:val="none" w:sz="0" w:space="0" w:color="auto"/>
                                      </w:divBdr>
                                      <w:divsChild>
                                        <w:div w:id="2011053823">
                                          <w:marLeft w:val="218"/>
                                          <w:marRight w:val="218"/>
                                          <w:marTop w:val="218"/>
                                          <w:marBottom w:val="100"/>
                                          <w:divBdr>
                                            <w:top w:val="none" w:sz="0" w:space="0" w:color="auto"/>
                                            <w:left w:val="none" w:sz="0" w:space="0" w:color="auto"/>
                                            <w:bottom w:val="none" w:sz="0" w:space="0" w:color="auto"/>
                                            <w:right w:val="none" w:sz="0" w:space="0" w:color="auto"/>
                                          </w:divBdr>
                                          <w:divsChild>
                                            <w:div w:id="3016958">
                                              <w:marLeft w:val="0"/>
                                              <w:marRight w:val="0"/>
                                              <w:marTop w:val="0"/>
                                              <w:marBottom w:val="0"/>
                                              <w:divBdr>
                                                <w:top w:val="none" w:sz="0" w:space="0" w:color="auto"/>
                                                <w:left w:val="none" w:sz="0" w:space="0" w:color="auto"/>
                                                <w:bottom w:val="none" w:sz="0" w:space="0" w:color="auto"/>
                                                <w:right w:val="none" w:sz="0" w:space="0" w:color="auto"/>
                                              </w:divBdr>
                                              <w:divsChild>
                                                <w:div w:id="548734653">
                                                  <w:marLeft w:val="0"/>
                                                  <w:marRight w:val="0"/>
                                                  <w:marTop w:val="0"/>
                                                  <w:marBottom w:val="0"/>
                                                  <w:divBdr>
                                                    <w:top w:val="none" w:sz="0" w:space="0" w:color="auto"/>
                                                    <w:left w:val="none" w:sz="0" w:space="0" w:color="auto"/>
                                                    <w:bottom w:val="none" w:sz="0" w:space="0" w:color="auto"/>
                                                    <w:right w:val="none" w:sz="0" w:space="0" w:color="auto"/>
                                                  </w:divBdr>
                                                </w:div>
                                                <w:div w:id="1103495839">
                                                  <w:marLeft w:val="0"/>
                                                  <w:marRight w:val="0"/>
                                                  <w:marTop w:val="0"/>
                                                  <w:marBottom w:val="0"/>
                                                  <w:divBdr>
                                                    <w:top w:val="none" w:sz="0" w:space="0" w:color="auto"/>
                                                    <w:left w:val="none" w:sz="0" w:space="0" w:color="auto"/>
                                                    <w:bottom w:val="none" w:sz="0" w:space="0" w:color="auto"/>
                                                    <w:right w:val="none" w:sz="0" w:space="0" w:color="auto"/>
                                                  </w:divBdr>
                                                </w:div>
                                                <w:div w:id="201807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4845896">
      <w:bodyDiv w:val="1"/>
      <w:marLeft w:val="0"/>
      <w:marRight w:val="0"/>
      <w:marTop w:val="0"/>
      <w:marBottom w:val="0"/>
      <w:divBdr>
        <w:top w:val="none" w:sz="0" w:space="0" w:color="auto"/>
        <w:left w:val="none" w:sz="0" w:space="0" w:color="auto"/>
        <w:bottom w:val="none" w:sz="0" w:space="0" w:color="auto"/>
        <w:right w:val="none" w:sz="0" w:space="0" w:color="auto"/>
      </w:divBdr>
    </w:div>
    <w:div w:id="1655640825">
      <w:bodyDiv w:val="1"/>
      <w:marLeft w:val="0"/>
      <w:marRight w:val="0"/>
      <w:marTop w:val="0"/>
      <w:marBottom w:val="0"/>
      <w:divBdr>
        <w:top w:val="none" w:sz="0" w:space="0" w:color="auto"/>
        <w:left w:val="none" w:sz="0" w:space="0" w:color="auto"/>
        <w:bottom w:val="none" w:sz="0" w:space="0" w:color="auto"/>
        <w:right w:val="none" w:sz="0" w:space="0" w:color="auto"/>
      </w:divBdr>
    </w:div>
    <w:div w:id="1663318151">
      <w:bodyDiv w:val="1"/>
      <w:marLeft w:val="0"/>
      <w:marRight w:val="0"/>
      <w:marTop w:val="0"/>
      <w:marBottom w:val="0"/>
      <w:divBdr>
        <w:top w:val="none" w:sz="0" w:space="0" w:color="auto"/>
        <w:left w:val="none" w:sz="0" w:space="0" w:color="auto"/>
        <w:bottom w:val="none" w:sz="0" w:space="0" w:color="auto"/>
        <w:right w:val="none" w:sz="0" w:space="0" w:color="auto"/>
      </w:divBdr>
    </w:div>
    <w:div w:id="1683971370">
      <w:bodyDiv w:val="1"/>
      <w:marLeft w:val="0"/>
      <w:marRight w:val="0"/>
      <w:marTop w:val="0"/>
      <w:marBottom w:val="0"/>
      <w:divBdr>
        <w:top w:val="none" w:sz="0" w:space="0" w:color="auto"/>
        <w:left w:val="none" w:sz="0" w:space="0" w:color="auto"/>
        <w:bottom w:val="none" w:sz="0" w:space="0" w:color="auto"/>
        <w:right w:val="none" w:sz="0" w:space="0" w:color="auto"/>
      </w:divBdr>
    </w:div>
    <w:div w:id="1685859524">
      <w:bodyDiv w:val="1"/>
      <w:marLeft w:val="0"/>
      <w:marRight w:val="0"/>
      <w:marTop w:val="0"/>
      <w:marBottom w:val="0"/>
      <w:divBdr>
        <w:top w:val="none" w:sz="0" w:space="0" w:color="auto"/>
        <w:left w:val="none" w:sz="0" w:space="0" w:color="auto"/>
        <w:bottom w:val="none" w:sz="0" w:space="0" w:color="auto"/>
        <w:right w:val="none" w:sz="0" w:space="0" w:color="auto"/>
      </w:divBdr>
      <w:divsChild>
        <w:div w:id="415396508">
          <w:marLeft w:val="0"/>
          <w:marRight w:val="0"/>
          <w:marTop w:val="0"/>
          <w:marBottom w:val="0"/>
          <w:divBdr>
            <w:top w:val="none" w:sz="0" w:space="0" w:color="auto"/>
            <w:left w:val="none" w:sz="0" w:space="0" w:color="auto"/>
            <w:bottom w:val="none" w:sz="0" w:space="0" w:color="auto"/>
            <w:right w:val="none" w:sz="0" w:space="0" w:color="auto"/>
          </w:divBdr>
        </w:div>
      </w:divsChild>
    </w:div>
    <w:div w:id="1689596435">
      <w:bodyDiv w:val="1"/>
      <w:marLeft w:val="0"/>
      <w:marRight w:val="0"/>
      <w:marTop w:val="0"/>
      <w:marBottom w:val="0"/>
      <w:divBdr>
        <w:top w:val="none" w:sz="0" w:space="0" w:color="auto"/>
        <w:left w:val="none" w:sz="0" w:space="0" w:color="auto"/>
        <w:bottom w:val="none" w:sz="0" w:space="0" w:color="auto"/>
        <w:right w:val="none" w:sz="0" w:space="0" w:color="auto"/>
      </w:divBdr>
      <w:divsChild>
        <w:div w:id="186868801">
          <w:marLeft w:val="0"/>
          <w:marRight w:val="0"/>
          <w:marTop w:val="0"/>
          <w:marBottom w:val="0"/>
          <w:divBdr>
            <w:top w:val="none" w:sz="0" w:space="0" w:color="auto"/>
            <w:left w:val="none" w:sz="0" w:space="0" w:color="auto"/>
            <w:bottom w:val="none" w:sz="0" w:space="0" w:color="auto"/>
            <w:right w:val="none" w:sz="0" w:space="0" w:color="auto"/>
          </w:divBdr>
        </w:div>
        <w:div w:id="455877931">
          <w:marLeft w:val="0"/>
          <w:marRight w:val="0"/>
          <w:marTop w:val="0"/>
          <w:marBottom w:val="0"/>
          <w:divBdr>
            <w:top w:val="none" w:sz="0" w:space="0" w:color="auto"/>
            <w:left w:val="none" w:sz="0" w:space="0" w:color="auto"/>
            <w:bottom w:val="none" w:sz="0" w:space="0" w:color="auto"/>
            <w:right w:val="none" w:sz="0" w:space="0" w:color="auto"/>
          </w:divBdr>
        </w:div>
        <w:div w:id="742607950">
          <w:marLeft w:val="0"/>
          <w:marRight w:val="0"/>
          <w:marTop w:val="0"/>
          <w:marBottom w:val="0"/>
          <w:divBdr>
            <w:top w:val="none" w:sz="0" w:space="0" w:color="auto"/>
            <w:left w:val="none" w:sz="0" w:space="0" w:color="auto"/>
            <w:bottom w:val="none" w:sz="0" w:space="0" w:color="auto"/>
            <w:right w:val="none" w:sz="0" w:space="0" w:color="auto"/>
          </w:divBdr>
        </w:div>
        <w:div w:id="883443695">
          <w:marLeft w:val="0"/>
          <w:marRight w:val="0"/>
          <w:marTop w:val="0"/>
          <w:marBottom w:val="0"/>
          <w:divBdr>
            <w:top w:val="none" w:sz="0" w:space="0" w:color="auto"/>
            <w:left w:val="none" w:sz="0" w:space="0" w:color="auto"/>
            <w:bottom w:val="none" w:sz="0" w:space="0" w:color="auto"/>
            <w:right w:val="none" w:sz="0" w:space="0" w:color="auto"/>
          </w:divBdr>
        </w:div>
        <w:div w:id="1548762059">
          <w:marLeft w:val="0"/>
          <w:marRight w:val="0"/>
          <w:marTop w:val="0"/>
          <w:marBottom w:val="0"/>
          <w:divBdr>
            <w:top w:val="none" w:sz="0" w:space="0" w:color="auto"/>
            <w:left w:val="none" w:sz="0" w:space="0" w:color="auto"/>
            <w:bottom w:val="none" w:sz="0" w:space="0" w:color="auto"/>
            <w:right w:val="none" w:sz="0" w:space="0" w:color="auto"/>
          </w:divBdr>
        </w:div>
        <w:div w:id="1698047559">
          <w:marLeft w:val="0"/>
          <w:marRight w:val="0"/>
          <w:marTop w:val="0"/>
          <w:marBottom w:val="0"/>
          <w:divBdr>
            <w:top w:val="none" w:sz="0" w:space="0" w:color="auto"/>
            <w:left w:val="none" w:sz="0" w:space="0" w:color="auto"/>
            <w:bottom w:val="none" w:sz="0" w:space="0" w:color="auto"/>
            <w:right w:val="none" w:sz="0" w:space="0" w:color="auto"/>
          </w:divBdr>
        </w:div>
        <w:div w:id="2072532338">
          <w:marLeft w:val="0"/>
          <w:marRight w:val="0"/>
          <w:marTop w:val="0"/>
          <w:marBottom w:val="0"/>
          <w:divBdr>
            <w:top w:val="none" w:sz="0" w:space="0" w:color="auto"/>
            <w:left w:val="none" w:sz="0" w:space="0" w:color="auto"/>
            <w:bottom w:val="none" w:sz="0" w:space="0" w:color="auto"/>
            <w:right w:val="none" w:sz="0" w:space="0" w:color="auto"/>
          </w:divBdr>
        </w:div>
        <w:div w:id="2137916303">
          <w:marLeft w:val="0"/>
          <w:marRight w:val="0"/>
          <w:marTop w:val="0"/>
          <w:marBottom w:val="0"/>
          <w:divBdr>
            <w:top w:val="none" w:sz="0" w:space="0" w:color="auto"/>
            <w:left w:val="none" w:sz="0" w:space="0" w:color="auto"/>
            <w:bottom w:val="none" w:sz="0" w:space="0" w:color="auto"/>
            <w:right w:val="none" w:sz="0" w:space="0" w:color="auto"/>
          </w:divBdr>
        </w:div>
      </w:divsChild>
    </w:div>
    <w:div w:id="1691444820">
      <w:bodyDiv w:val="1"/>
      <w:marLeft w:val="0"/>
      <w:marRight w:val="0"/>
      <w:marTop w:val="0"/>
      <w:marBottom w:val="0"/>
      <w:divBdr>
        <w:top w:val="none" w:sz="0" w:space="0" w:color="auto"/>
        <w:left w:val="none" w:sz="0" w:space="0" w:color="auto"/>
        <w:bottom w:val="none" w:sz="0" w:space="0" w:color="auto"/>
        <w:right w:val="none" w:sz="0" w:space="0" w:color="auto"/>
      </w:divBdr>
      <w:divsChild>
        <w:div w:id="148595731">
          <w:marLeft w:val="0"/>
          <w:marRight w:val="0"/>
          <w:marTop w:val="0"/>
          <w:marBottom w:val="0"/>
          <w:divBdr>
            <w:top w:val="none" w:sz="0" w:space="0" w:color="auto"/>
            <w:left w:val="none" w:sz="0" w:space="0" w:color="auto"/>
            <w:bottom w:val="none" w:sz="0" w:space="0" w:color="auto"/>
            <w:right w:val="none" w:sz="0" w:space="0" w:color="auto"/>
          </w:divBdr>
          <w:divsChild>
            <w:div w:id="443814687">
              <w:marLeft w:val="0"/>
              <w:marRight w:val="0"/>
              <w:marTop w:val="280"/>
              <w:marBottom w:val="280"/>
              <w:divBdr>
                <w:top w:val="none" w:sz="0" w:space="0" w:color="auto"/>
                <w:left w:val="none" w:sz="0" w:space="0" w:color="auto"/>
                <w:bottom w:val="none" w:sz="0" w:space="0" w:color="auto"/>
                <w:right w:val="none" w:sz="0" w:space="0" w:color="auto"/>
              </w:divBdr>
            </w:div>
          </w:divsChild>
        </w:div>
        <w:div w:id="336925850">
          <w:marLeft w:val="0"/>
          <w:marRight w:val="0"/>
          <w:marTop w:val="0"/>
          <w:marBottom w:val="0"/>
          <w:divBdr>
            <w:top w:val="none" w:sz="0" w:space="0" w:color="auto"/>
            <w:left w:val="none" w:sz="0" w:space="0" w:color="auto"/>
            <w:bottom w:val="none" w:sz="0" w:space="0" w:color="auto"/>
            <w:right w:val="none" w:sz="0" w:space="0" w:color="auto"/>
          </w:divBdr>
          <w:divsChild>
            <w:div w:id="1543517175">
              <w:marLeft w:val="0"/>
              <w:marRight w:val="0"/>
              <w:marTop w:val="280"/>
              <w:marBottom w:val="280"/>
              <w:divBdr>
                <w:top w:val="none" w:sz="0" w:space="0" w:color="auto"/>
                <w:left w:val="none" w:sz="0" w:space="0" w:color="auto"/>
                <w:bottom w:val="none" w:sz="0" w:space="0" w:color="auto"/>
                <w:right w:val="none" w:sz="0" w:space="0" w:color="auto"/>
              </w:divBdr>
            </w:div>
          </w:divsChild>
        </w:div>
        <w:div w:id="406613816">
          <w:marLeft w:val="0"/>
          <w:marRight w:val="0"/>
          <w:marTop w:val="0"/>
          <w:marBottom w:val="0"/>
          <w:divBdr>
            <w:top w:val="none" w:sz="0" w:space="0" w:color="auto"/>
            <w:left w:val="none" w:sz="0" w:space="0" w:color="auto"/>
            <w:bottom w:val="none" w:sz="0" w:space="0" w:color="auto"/>
            <w:right w:val="none" w:sz="0" w:space="0" w:color="auto"/>
          </w:divBdr>
          <w:divsChild>
            <w:div w:id="1976636998">
              <w:marLeft w:val="0"/>
              <w:marRight w:val="0"/>
              <w:marTop w:val="280"/>
              <w:marBottom w:val="280"/>
              <w:divBdr>
                <w:top w:val="none" w:sz="0" w:space="0" w:color="auto"/>
                <w:left w:val="none" w:sz="0" w:space="0" w:color="auto"/>
                <w:bottom w:val="none" w:sz="0" w:space="0" w:color="auto"/>
                <w:right w:val="none" w:sz="0" w:space="0" w:color="auto"/>
              </w:divBdr>
            </w:div>
          </w:divsChild>
        </w:div>
        <w:div w:id="416680047">
          <w:marLeft w:val="0"/>
          <w:marRight w:val="0"/>
          <w:marTop w:val="0"/>
          <w:marBottom w:val="0"/>
          <w:divBdr>
            <w:top w:val="none" w:sz="0" w:space="0" w:color="auto"/>
            <w:left w:val="none" w:sz="0" w:space="0" w:color="auto"/>
            <w:bottom w:val="none" w:sz="0" w:space="0" w:color="auto"/>
            <w:right w:val="none" w:sz="0" w:space="0" w:color="auto"/>
          </w:divBdr>
          <w:divsChild>
            <w:div w:id="2105493793">
              <w:marLeft w:val="0"/>
              <w:marRight w:val="0"/>
              <w:marTop w:val="280"/>
              <w:marBottom w:val="280"/>
              <w:divBdr>
                <w:top w:val="none" w:sz="0" w:space="0" w:color="auto"/>
                <w:left w:val="none" w:sz="0" w:space="0" w:color="auto"/>
                <w:bottom w:val="none" w:sz="0" w:space="0" w:color="auto"/>
                <w:right w:val="none" w:sz="0" w:space="0" w:color="auto"/>
              </w:divBdr>
            </w:div>
          </w:divsChild>
        </w:div>
        <w:div w:id="593973316">
          <w:marLeft w:val="0"/>
          <w:marRight w:val="0"/>
          <w:marTop w:val="0"/>
          <w:marBottom w:val="0"/>
          <w:divBdr>
            <w:top w:val="none" w:sz="0" w:space="0" w:color="auto"/>
            <w:left w:val="none" w:sz="0" w:space="0" w:color="auto"/>
            <w:bottom w:val="none" w:sz="0" w:space="0" w:color="auto"/>
            <w:right w:val="none" w:sz="0" w:space="0" w:color="auto"/>
          </w:divBdr>
          <w:divsChild>
            <w:div w:id="1020280884">
              <w:marLeft w:val="0"/>
              <w:marRight w:val="0"/>
              <w:marTop w:val="280"/>
              <w:marBottom w:val="280"/>
              <w:divBdr>
                <w:top w:val="none" w:sz="0" w:space="0" w:color="auto"/>
                <w:left w:val="none" w:sz="0" w:space="0" w:color="auto"/>
                <w:bottom w:val="none" w:sz="0" w:space="0" w:color="auto"/>
                <w:right w:val="none" w:sz="0" w:space="0" w:color="auto"/>
              </w:divBdr>
            </w:div>
          </w:divsChild>
        </w:div>
        <w:div w:id="1066760012">
          <w:marLeft w:val="0"/>
          <w:marRight w:val="0"/>
          <w:marTop w:val="0"/>
          <w:marBottom w:val="0"/>
          <w:divBdr>
            <w:top w:val="none" w:sz="0" w:space="0" w:color="auto"/>
            <w:left w:val="none" w:sz="0" w:space="0" w:color="auto"/>
            <w:bottom w:val="none" w:sz="0" w:space="0" w:color="auto"/>
            <w:right w:val="none" w:sz="0" w:space="0" w:color="auto"/>
          </w:divBdr>
          <w:divsChild>
            <w:div w:id="2090342703">
              <w:marLeft w:val="0"/>
              <w:marRight w:val="0"/>
              <w:marTop w:val="280"/>
              <w:marBottom w:val="280"/>
              <w:divBdr>
                <w:top w:val="none" w:sz="0" w:space="0" w:color="auto"/>
                <w:left w:val="none" w:sz="0" w:space="0" w:color="auto"/>
                <w:bottom w:val="none" w:sz="0" w:space="0" w:color="auto"/>
                <w:right w:val="none" w:sz="0" w:space="0" w:color="auto"/>
              </w:divBdr>
            </w:div>
          </w:divsChild>
        </w:div>
        <w:div w:id="1104112690">
          <w:marLeft w:val="0"/>
          <w:marRight w:val="0"/>
          <w:marTop w:val="0"/>
          <w:marBottom w:val="0"/>
          <w:divBdr>
            <w:top w:val="none" w:sz="0" w:space="0" w:color="auto"/>
            <w:left w:val="none" w:sz="0" w:space="0" w:color="auto"/>
            <w:bottom w:val="none" w:sz="0" w:space="0" w:color="auto"/>
            <w:right w:val="none" w:sz="0" w:space="0" w:color="auto"/>
          </w:divBdr>
          <w:divsChild>
            <w:div w:id="553856008">
              <w:marLeft w:val="0"/>
              <w:marRight w:val="0"/>
              <w:marTop w:val="280"/>
              <w:marBottom w:val="280"/>
              <w:divBdr>
                <w:top w:val="none" w:sz="0" w:space="0" w:color="auto"/>
                <w:left w:val="none" w:sz="0" w:space="0" w:color="auto"/>
                <w:bottom w:val="none" w:sz="0" w:space="0" w:color="auto"/>
                <w:right w:val="none" w:sz="0" w:space="0" w:color="auto"/>
              </w:divBdr>
            </w:div>
          </w:divsChild>
        </w:div>
        <w:div w:id="1122311808">
          <w:marLeft w:val="0"/>
          <w:marRight w:val="0"/>
          <w:marTop w:val="0"/>
          <w:marBottom w:val="0"/>
          <w:divBdr>
            <w:top w:val="none" w:sz="0" w:space="0" w:color="auto"/>
            <w:left w:val="none" w:sz="0" w:space="0" w:color="auto"/>
            <w:bottom w:val="none" w:sz="0" w:space="0" w:color="auto"/>
            <w:right w:val="none" w:sz="0" w:space="0" w:color="auto"/>
          </w:divBdr>
          <w:divsChild>
            <w:div w:id="461188658">
              <w:marLeft w:val="0"/>
              <w:marRight w:val="0"/>
              <w:marTop w:val="280"/>
              <w:marBottom w:val="280"/>
              <w:divBdr>
                <w:top w:val="none" w:sz="0" w:space="0" w:color="auto"/>
                <w:left w:val="none" w:sz="0" w:space="0" w:color="auto"/>
                <w:bottom w:val="none" w:sz="0" w:space="0" w:color="auto"/>
                <w:right w:val="none" w:sz="0" w:space="0" w:color="auto"/>
              </w:divBdr>
            </w:div>
          </w:divsChild>
        </w:div>
        <w:div w:id="1124619551">
          <w:marLeft w:val="0"/>
          <w:marRight w:val="0"/>
          <w:marTop w:val="0"/>
          <w:marBottom w:val="0"/>
          <w:divBdr>
            <w:top w:val="none" w:sz="0" w:space="0" w:color="auto"/>
            <w:left w:val="none" w:sz="0" w:space="0" w:color="auto"/>
            <w:bottom w:val="none" w:sz="0" w:space="0" w:color="auto"/>
            <w:right w:val="none" w:sz="0" w:space="0" w:color="auto"/>
          </w:divBdr>
          <w:divsChild>
            <w:div w:id="1880706742">
              <w:marLeft w:val="0"/>
              <w:marRight w:val="0"/>
              <w:marTop w:val="280"/>
              <w:marBottom w:val="280"/>
              <w:divBdr>
                <w:top w:val="none" w:sz="0" w:space="0" w:color="auto"/>
                <w:left w:val="none" w:sz="0" w:space="0" w:color="auto"/>
                <w:bottom w:val="none" w:sz="0" w:space="0" w:color="auto"/>
                <w:right w:val="none" w:sz="0" w:space="0" w:color="auto"/>
              </w:divBdr>
            </w:div>
          </w:divsChild>
        </w:div>
        <w:div w:id="1252393437">
          <w:marLeft w:val="0"/>
          <w:marRight w:val="0"/>
          <w:marTop w:val="0"/>
          <w:marBottom w:val="0"/>
          <w:divBdr>
            <w:top w:val="none" w:sz="0" w:space="0" w:color="auto"/>
            <w:left w:val="none" w:sz="0" w:space="0" w:color="auto"/>
            <w:bottom w:val="none" w:sz="0" w:space="0" w:color="auto"/>
            <w:right w:val="none" w:sz="0" w:space="0" w:color="auto"/>
          </w:divBdr>
          <w:divsChild>
            <w:div w:id="1648392859">
              <w:marLeft w:val="0"/>
              <w:marRight w:val="0"/>
              <w:marTop w:val="280"/>
              <w:marBottom w:val="280"/>
              <w:divBdr>
                <w:top w:val="none" w:sz="0" w:space="0" w:color="auto"/>
                <w:left w:val="none" w:sz="0" w:space="0" w:color="auto"/>
                <w:bottom w:val="none" w:sz="0" w:space="0" w:color="auto"/>
                <w:right w:val="none" w:sz="0" w:space="0" w:color="auto"/>
              </w:divBdr>
            </w:div>
          </w:divsChild>
        </w:div>
        <w:div w:id="1794982172">
          <w:marLeft w:val="0"/>
          <w:marRight w:val="0"/>
          <w:marTop w:val="0"/>
          <w:marBottom w:val="0"/>
          <w:divBdr>
            <w:top w:val="none" w:sz="0" w:space="0" w:color="auto"/>
            <w:left w:val="none" w:sz="0" w:space="0" w:color="auto"/>
            <w:bottom w:val="none" w:sz="0" w:space="0" w:color="auto"/>
            <w:right w:val="none" w:sz="0" w:space="0" w:color="auto"/>
          </w:divBdr>
          <w:divsChild>
            <w:div w:id="483858363">
              <w:marLeft w:val="0"/>
              <w:marRight w:val="0"/>
              <w:marTop w:val="280"/>
              <w:marBottom w:val="280"/>
              <w:divBdr>
                <w:top w:val="none" w:sz="0" w:space="0" w:color="auto"/>
                <w:left w:val="none" w:sz="0" w:space="0" w:color="auto"/>
                <w:bottom w:val="none" w:sz="0" w:space="0" w:color="auto"/>
                <w:right w:val="none" w:sz="0" w:space="0" w:color="auto"/>
              </w:divBdr>
            </w:div>
          </w:divsChild>
        </w:div>
        <w:div w:id="1908033016">
          <w:marLeft w:val="0"/>
          <w:marRight w:val="0"/>
          <w:marTop w:val="0"/>
          <w:marBottom w:val="0"/>
          <w:divBdr>
            <w:top w:val="none" w:sz="0" w:space="0" w:color="auto"/>
            <w:left w:val="none" w:sz="0" w:space="0" w:color="auto"/>
            <w:bottom w:val="none" w:sz="0" w:space="0" w:color="auto"/>
            <w:right w:val="none" w:sz="0" w:space="0" w:color="auto"/>
          </w:divBdr>
          <w:divsChild>
            <w:div w:id="1611550695">
              <w:marLeft w:val="0"/>
              <w:marRight w:val="0"/>
              <w:marTop w:val="280"/>
              <w:marBottom w:val="280"/>
              <w:divBdr>
                <w:top w:val="none" w:sz="0" w:space="0" w:color="auto"/>
                <w:left w:val="none" w:sz="0" w:space="0" w:color="auto"/>
                <w:bottom w:val="none" w:sz="0" w:space="0" w:color="auto"/>
                <w:right w:val="none" w:sz="0" w:space="0" w:color="auto"/>
              </w:divBdr>
            </w:div>
          </w:divsChild>
        </w:div>
        <w:div w:id="2113813762">
          <w:marLeft w:val="0"/>
          <w:marRight w:val="0"/>
          <w:marTop w:val="0"/>
          <w:marBottom w:val="0"/>
          <w:divBdr>
            <w:top w:val="none" w:sz="0" w:space="0" w:color="auto"/>
            <w:left w:val="none" w:sz="0" w:space="0" w:color="auto"/>
            <w:bottom w:val="none" w:sz="0" w:space="0" w:color="auto"/>
            <w:right w:val="none" w:sz="0" w:space="0" w:color="auto"/>
          </w:divBdr>
          <w:divsChild>
            <w:div w:id="1680279315">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698122992">
      <w:bodyDiv w:val="1"/>
      <w:marLeft w:val="0"/>
      <w:marRight w:val="0"/>
      <w:marTop w:val="0"/>
      <w:marBottom w:val="0"/>
      <w:divBdr>
        <w:top w:val="none" w:sz="0" w:space="0" w:color="auto"/>
        <w:left w:val="none" w:sz="0" w:space="0" w:color="auto"/>
        <w:bottom w:val="none" w:sz="0" w:space="0" w:color="auto"/>
        <w:right w:val="none" w:sz="0" w:space="0" w:color="auto"/>
      </w:divBdr>
      <w:divsChild>
        <w:div w:id="1354333789">
          <w:marLeft w:val="480"/>
          <w:marRight w:val="0"/>
          <w:marTop w:val="0"/>
          <w:marBottom w:val="0"/>
          <w:divBdr>
            <w:top w:val="none" w:sz="0" w:space="0" w:color="auto"/>
            <w:left w:val="none" w:sz="0" w:space="0" w:color="auto"/>
            <w:bottom w:val="none" w:sz="0" w:space="0" w:color="auto"/>
            <w:right w:val="none" w:sz="0" w:space="0" w:color="auto"/>
          </w:divBdr>
        </w:div>
      </w:divsChild>
    </w:div>
    <w:div w:id="1723603250">
      <w:bodyDiv w:val="1"/>
      <w:marLeft w:val="0"/>
      <w:marRight w:val="0"/>
      <w:marTop w:val="0"/>
      <w:marBottom w:val="0"/>
      <w:divBdr>
        <w:top w:val="none" w:sz="0" w:space="0" w:color="auto"/>
        <w:left w:val="none" w:sz="0" w:space="0" w:color="auto"/>
        <w:bottom w:val="none" w:sz="0" w:space="0" w:color="auto"/>
        <w:right w:val="none" w:sz="0" w:space="0" w:color="auto"/>
      </w:divBdr>
    </w:div>
    <w:div w:id="1726291964">
      <w:bodyDiv w:val="1"/>
      <w:marLeft w:val="0"/>
      <w:marRight w:val="0"/>
      <w:marTop w:val="0"/>
      <w:marBottom w:val="0"/>
      <w:divBdr>
        <w:top w:val="none" w:sz="0" w:space="0" w:color="auto"/>
        <w:left w:val="none" w:sz="0" w:space="0" w:color="auto"/>
        <w:bottom w:val="none" w:sz="0" w:space="0" w:color="auto"/>
        <w:right w:val="none" w:sz="0" w:space="0" w:color="auto"/>
      </w:divBdr>
    </w:div>
    <w:div w:id="1730034904">
      <w:bodyDiv w:val="1"/>
      <w:marLeft w:val="0"/>
      <w:marRight w:val="0"/>
      <w:marTop w:val="0"/>
      <w:marBottom w:val="0"/>
      <w:divBdr>
        <w:top w:val="none" w:sz="0" w:space="0" w:color="auto"/>
        <w:left w:val="none" w:sz="0" w:space="0" w:color="auto"/>
        <w:bottom w:val="none" w:sz="0" w:space="0" w:color="auto"/>
        <w:right w:val="none" w:sz="0" w:space="0" w:color="auto"/>
      </w:divBdr>
    </w:div>
    <w:div w:id="1738085154">
      <w:bodyDiv w:val="1"/>
      <w:marLeft w:val="0"/>
      <w:marRight w:val="0"/>
      <w:marTop w:val="0"/>
      <w:marBottom w:val="0"/>
      <w:divBdr>
        <w:top w:val="none" w:sz="0" w:space="0" w:color="auto"/>
        <w:left w:val="none" w:sz="0" w:space="0" w:color="auto"/>
        <w:bottom w:val="none" w:sz="0" w:space="0" w:color="auto"/>
        <w:right w:val="none" w:sz="0" w:space="0" w:color="auto"/>
      </w:divBdr>
    </w:div>
    <w:div w:id="1751269388">
      <w:bodyDiv w:val="1"/>
      <w:marLeft w:val="0"/>
      <w:marRight w:val="0"/>
      <w:marTop w:val="0"/>
      <w:marBottom w:val="0"/>
      <w:divBdr>
        <w:top w:val="none" w:sz="0" w:space="0" w:color="auto"/>
        <w:left w:val="none" w:sz="0" w:space="0" w:color="auto"/>
        <w:bottom w:val="none" w:sz="0" w:space="0" w:color="auto"/>
        <w:right w:val="none" w:sz="0" w:space="0" w:color="auto"/>
      </w:divBdr>
    </w:div>
    <w:div w:id="1757704617">
      <w:bodyDiv w:val="1"/>
      <w:marLeft w:val="0"/>
      <w:marRight w:val="0"/>
      <w:marTop w:val="0"/>
      <w:marBottom w:val="0"/>
      <w:divBdr>
        <w:top w:val="none" w:sz="0" w:space="0" w:color="auto"/>
        <w:left w:val="none" w:sz="0" w:space="0" w:color="auto"/>
        <w:bottom w:val="none" w:sz="0" w:space="0" w:color="auto"/>
        <w:right w:val="none" w:sz="0" w:space="0" w:color="auto"/>
      </w:divBdr>
      <w:divsChild>
        <w:div w:id="2093771729">
          <w:marLeft w:val="0"/>
          <w:marRight w:val="0"/>
          <w:marTop w:val="0"/>
          <w:marBottom w:val="0"/>
          <w:divBdr>
            <w:top w:val="none" w:sz="0" w:space="0" w:color="auto"/>
            <w:left w:val="none" w:sz="0" w:space="0" w:color="auto"/>
            <w:bottom w:val="none" w:sz="0" w:space="0" w:color="auto"/>
            <w:right w:val="none" w:sz="0" w:space="0" w:color="auto"/>
          </w:divBdr>
          <w:divsChild>
            <w:div w:id="1728451385">
              <w:marLeft w:val="0"/>
              <w:marRight w:val="0"/>
              <w:marTop w:val="0"/>
              <w:marBottom w:val="0"/>
              <w:divBdr>
                <w:top w:val="none" w:sz="0" w:space="0" w:color="auto"/>
                <w:left w:val="none" w:sz="0" w:space="0" w:color="auto"/>
                <w:bottom w:val="none" w:sz="0" w:space="0" w:color="auto"/>
                <w:right w:val="none" w:sz="0" w:space="0" w:color="auto"/>
              </w:divBdr>
              <w:divsChild>
                <w:div w:id="79496375">
                  <w:marLeft w:val="0"/>
                  <w:marRight w:val="0"/>
                  <w:marTop w:val="0"/>
                  <w:marBottom w:val="0"/>
                  <w:divBdr>
                    <w:top w:val="none" w:sz="0" w:space="0" w:color="auto"/>
                    <w:left w:val="none" w:sz="0" w:space="0" w:color="auto"/>
                    <w:bottom w:val="none" w:sz="0" w:space="0" w:color="auto"/>
                    <w:right w:val="none" w:sz="0" w:space="0" w:color="auto"/>
                  </w:divBdr>
                  <w:divsChild>
                    <w:div w:id="2064328243">
                      <w:marLeft w:val="0"/>
                      <w:marRight w:val="0"/>
                      <w:marTop w:val="0"/>
                      <w:marBottom w:val="0"/>
                      <w:divBdr>
                        <w:top w:val="none" w:sz="0" w:space="0" w:color="auto"/>
                        <w:left w:val="none" w:sz="0" w:space="0" w:color="auto"/>
                        <w:bottom w:val="none" w:sz="0" w:space="0" w:color="auto"/>
                        <w:right w:val="none" w:sz="0" w:space="0" w:color="auto"/>
                      </w:divBdr>
                      <w:divsChild>
                        <w:div w:id="181359151">
                          <w:marLeft w:val="0"/>
                          <w:marRight w:val="0"/>
                          <w:marTop w:val="0"/>
                          <w:marBottom w:val="0"/>
                          <w:divBdr>
                            <w:top w:val="none" w:sz="0" w:space="0" w:color="auto"/>
                            <w:left w:val="none" w:sz="0" w:space="0" w:color="auto"/>
                            <w:bottom w:val="none" w:sz="0" w:space="0" w:color="auto"/>
                            <w:right w:val="none" w:sz="0" w:space="0" w:color="auto"/>
                          </w:divBdr>
                          <w:divsChild>
                            <w:div w:id="1173229539">
                              <w:marLeft w:val="0"/>
                              <w:marRight w:val="0"/>
                              <w:marTop w:val="0"/>
                              <w:marBottom w:val="0"/>
                              <w:divBdr>
                                <w:top w:val="none" w:sz="0" w:space="0" w:color="auto"/>
                                <w:left w:val="none" w:sz="0" w:space="0" w:color="auto"/>
                                <w:bottom w:val="none" w:sz="0" w:space="0" w:color="auto"/>
                                <w:right w:val="none" w:sz="0" w:space="0" w:color="auto"/>
                              </w:divBdr>
                              <w:divsChild>
                                <w:div w:id="970402591">
                                  <w:marLeft w:val="0"/>
                                  <w:marRight w:val="0"/>
                                  <w:marTop w:val="0"/>
                                  <w:marBottom w:val="0"/>
                                  <w:divBdr>
                                    <w:top w:val="none" w:sz="0" w:space="0" w:color="auto"/>
                                    <w:left w:val="none" w:sz="0" w:space="0" w:color="auto"/>
                                    <w:bottom w:val="none" w:sz="0" w:space="0" w:color="auto"/>
                                    <w:right w:val="none" w:sz="0" w:space="0" w:color="auto"/>
                                  </w:divBdr>
                                  <w:divsChild>
                                    <w:div w:id="1994018169">
                                      <w:marLeft w:val="0"/>
                                      <w:marRight w:val="0"/>
                                      <w:marTop w:val="0"/>
                                      <w:marBottom w:val="0"/>
                                      <w:divBdr>
                                        <w:top w:val="none" w:sz="0" w:space="0" w:color="auto"/>
                                        <w:left w:val="none" w:sz="0" w:space="0" w:color="auto"/>
                                        <w:bottom w:val="none" w:sz="0" w:space="0" w:color="auto"/>
                                        <w:right w:val="none" w:sz="0" w:space="0" w:color="auto"/>
                                      </w:divBdr>
                                      <w:divsChild>
                                        <w:div w:id="1948536494">
                                          <w:marLeft w:val="0"/>
                                          <w:marRight w:val="0"/>
                                          <w:marTop w:val="0"/>
                                          <w:marBottom w:val="0"/>
                                          <w:divBdr>
                                            <w:top w:val="none" w:sz="0" w:space="0" w:color="auto"/>
                                            <w:left w:val="none" w:sz="0" w:space="0" w:color="auto"/>
                                            <w:bottom w:val="none" w:sz="0" w:space="0" w:color="auto"/>
                                            <w:right w:val="none" w:sz="0" w:space="0" w:color="auto"/>
                                          </w:divBdr>
                                          <w:divsChild>
                                            <w:div w:id="2055689308">
                                              <w:marLeft w:val="0"/>
                                              <w:marRight w:val="0"/>
                                              <w:marTop w:val="0"/>
                                              <w:marBottom w:val="0"/>
                                              <w:divBdr>
                                                <w:top w:val="none" w:sz="0" w:space="0" w:color="auto"/>
                                                <w:left w:val="none" w:sz="0" w:space="0" w:color="auto"/>
                                                <w:bottom w:val="none" w:sz="0" w:space="0" w:color="auto"/>
                                                <w:right w:val="none" w:sz="0" w:space="0" w:color="auto"/>
                                              </w:divBdr>
                                              <w:divsChild>
                                                <w:div w:id="188371840">
                                                  <w:marLeft w:val="0"/>
                                                  <w:marRight w:val="0"/>
                                                  <w:marTop w:val="0"/>
                                                  <w:marBottom w:val="0"/>
                                                  <w:divBdr>
                                                    <w:top w:val="none" w:sz="0" w:space="0" w:color="auto"/>
                                                    <w:left w:val="none" w:sz="0" w:space="0" w:color="auto"/>
                                                    <w:bottom w:val="none" w:sz="0" w:space="0" w:color="auto"/>
                                                    <w:right w:val="none" w:sz="0" w:space="0" w:color="auto"/>
                                                  </w:divBdr>
                                                  <w:divsChild>
                                                    <w:div w:id="1366516483">
                                                      <w:marLeft w:val="0"/>
                                                      <w:marRight w:val="90"/>
                                                      <w:marTop w:val="0"/>
                                                      <w:marBottom w:val="0"/>
                                                      <w:divBdr>
                                                        <w:top w:val="none" w:sz="0" w:space="0" w:color="auto"/>
                                                        <w:left w:val="none" w:sz="0" w:space="0" w:color="auto"/>
                                                        <w:bottom w:val="none" w:sz="0" w:space="0" w:color="auto"/>
                                                        <w:right w:val="none" w:sz="0" w:space="0" w:color="auto"/>
                                                      </w:divBdr>
                                                      <w:divsChild>
                                                        <w:div w:id="351956738">
                                                          <w:marLeft w:val="0"/>
                                                          <w:marRight w:val="0"/>
                                                          <w:marTop w:val="0"/>
                                                          <w:marBottom w:val="0"/>
                                                          <w:divBdr>
                                                            <w:top w:val="none" w:sz="0" w:space="0" w:color="auto"/>
                                                            <w:left w:val="none" w:sz="0" w:space="0" w:color="auto"/>
                                                            <w:bottom w:val="none" w:sz="0" w:space="0" w:color="auto"/>
                                                            <w:right w:val="none" w:sz="0" w:space="0" w:color="auto"/>
                                                          </w:divBdr>
                                                          <w:divsChild>
                                                            <w:div w:id="245530006">
                                                              <w:marLeft w:val="0"/>
                                                              <w:marRight w:val="0"/>
                                                              <w:marTop w:val="0"/>
                                                              <w:marBottom w:val="0"/>
                                                              <w:divBdr>
                                                                <w:top w:val="none" w:sz="0" w:space="0" w:color="auto"/>
                                                                <w:left w:val="none" w:sz="0" w:space="0" w:color="auto"/>
                                                                <w:bottom w:val="none" w:sz="0" w:space="0" w:color="auto"/>
                                                                <w:right w:val="none" w:sz="0" w:space="0" w:color="auto"/>
                                                              </w:divBdr>
                                                              <w:divsChild>
                                                                <w:div w:id="210658408">
                                                                  <w:marLeft w:val="0"/>
                                                                  <w:marRight w:val="0"/>
                                                                  <w:marTop w:val="0"/>
                                                                  <w:marBottom w:val="0"/>
                                                                  <w:divBdr>
                                                                    <w:top w:val="none" w:sz="0" w:space="0" w:color="auto"/>
                                                                    <w:left w:val="none" w:sz="0" w:space="0" w:color="auto"/>
                                                                    <w:bottom w:val="none" w:sz="0" w:space="0" w:color="auto"/>
                                                                    <w:right w:val="none" w:sz="0" w:space="0" w:color="auto"/>
                                                                  </w:divBdr>
                                                                  <w:divsChild>
                                                                    <w:div w:id="1447695301">
                                                                      <w:marLeft w:val="0"/>
                                                                      <w:marRight w:val="0"/>
                                                                      <w:marTop w:val="0"/>
                                                                      <w:marBottom w:val="105"/>
                                                                      <w:divBdr>
                                                                        <w:top w:val="single" w:sz="6" w:space="0" w:color="EDEDED"/>
                                                                        <w:left w:val="single" w:sz="6" w:space="0" w:color="EDEDED"/>
                                                                        <w:bottom w:val="single" w:sz="6" w:space="0" w:color="EDEDED"/>
                                                                        <w:right w:val="single" w:sz="6" w:space="0" w:color="EDEDED"/>
                                                                      </w:divBdr>
                                                                      <w:divsChild>
                                                                        <w:div w:id="467865413">
                                                                          <w:marLeft w:val="0"/>
                                                                          <w:marRight w:val="0"/>
                                                                          <w:marTop w:val="0"/>
                                                                          <w:marBottom w:val="0"/>
                                                                          <w:divBdr>
                                                                            <w:top w:val="none" w:sz="0" w:space="0" w:color="auto"/>
                                                                            <w:left w:val="none" w:sz="0" w:space="0" w:color="auto"/>
                                                                            <w:bottom w:val="none" w:sz="0" w:space="0" w:color="auto"/>
                                                                            <w:right w:val="none" w:sz="0" w:space="0" w:color="auto"/>
                                                                          </w:divBdr>
                                                                          <w:divsChild>
                                                                            <w:div w:id="1225678368">
                                                                              <w:marLeft w:val="0"/>
                                                                              <w:marRight w:val="0"/>
                                                                              <w:marTop w:val="0"/>
                                                                              <w:marBottom w:val="0"/>
                                                                              <w:divBdr>
                                                                                <w:top w:val="none" w:sz="0" w:space="0" w:color="auto"/>
                                                                                <w:left w:val="none" w:sz="0" w:space="0" w:color="auto"/>
                                                                                <w:bottom w:val="none" w:sz="0" w:space="0" w:color="auto"/>
                                                                                <w:right w:val="none" w:sz="0" w:space="0" w:color="auto"/>
                                                                              </w:divBdr>
                                                                              <w:divsChild>
                                                                                <w:div w:id="446314789">
                                                                                  <w:marLeft w:val="0"/>
                                                                                  <w:marRight w:val="0"/>
                                                                                  <w:marTop w:val="0"/>
                                                                                  <w:marBottom w:val="0"/>
                                                                                  <w:divBdr>
                                                                                    <w:top w:val="none" w:sz="0" w:space="0" w:color="auto"/>
                                                                                    <w:left w:val="none" w:sz="0" w:space="0" w:color="auto"/>
                                                                                    <w:bottom w:val="none" w:sz="0" w:space="0" w:color="auto"/>
                                                                                    <w:right w:val="none" w:sz="0" w:space="0" w:color="auto"/>
                                                                                  </w:divBdr>
                                                                                  <w:divsChild>
                                                                                    <w:div w:id="1987011375">
                                                                                      <w:marLeft w:val="180"/>
                                                                                      <w:marRight w:val="180"/>
                                                                                      <w:marTop w:val="0"/>
                                                                                      <w:marBottom w:val="0"/>
                                                                                      <w:divBdr>
                                                                                        <w:top w:val="none" w:sz="0" w:space="0" w:color="auto"/>
                                                                                        <w:left w:val="none" w:sz="0" w:space="0" w:color="auto"/>
                                                                                        <w:bottom w:val="none" w:sz="0" w:space="0" w:color="auto"/>
                                                                                        <w:right w:val="none" w:sz="0" w:space="0" w:color="auto"/>
                                                                                      </w:divBdr>
                                                                                      <w:divsChild>
                                                                                        <w:div w:id="1288197486">
                                                                                          <w:marLeft w:val="0"/>
                                                                                          <w:marRight w:val="0"/>
                                                                                          <w:marTop w:val="0"/>
                                                                                          <w:marBottom w:val="0"/>
                                                                                          <w:divBdr>
                                                                                            <w:top w:val="none" w:sz="0" w:space="0" w:color="auto"/>
                                                                                            <w:left w:val="none" w:sz="0" w:space="0" w:color="auto"/>
                                                                                            <w:bottom w:val="none" w:sz="0" w:space="0" w:color="auto"/>
                                                                                            <w:right w:val="none" w:sz="0" w:space="0" w:color="auto"/>
                                                                                          </w:divBdr>
                                                                                          <w:divsChild>
                                                                                            <w:div w:id="942761559">
                                                                                              <w:marLeft w:val="0"/>
                                                                                              <w:marRight w:val="0"/>
                                                                                              <w:marTop w:val="0"/>
                                                                                              <w:marBottom w:val="0"/>
                                                                                              <w:divBdr>
                                                                                                <w:top w:val="none" w:sz="0" w:space="0" w:color="auto"/>
                                                                                                <w:left w:val="none" w:sz="0" w:space="0" w:color="auto"/>
                                                                                                <w:bottom w:val="none" w:sz="0" w:space="0" w:color="auto"/>
                                                                                                <w:right w:val="none" w:sz="0" w:space="0" w:color="auto"/>
                                                                                              </w:divBdr>
                                                                                              <w:divsChild>
                                                                                                <w:div w:id="26627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1265656">
      <w:bodyDiv w:val="1"/>
      <w:marLeft w:val="0"/>
      <w:marRight w:val="0"/>
      <w:marTop w:val="0"/>
      <w:marBottom w:val="0"/>
      <w:divBdr>
        <w:top w:val="none" w:sz="0" w:space="0" w:color="auto"/>
        <w:left w:val="none" w:sz="0" w:space="0" w:color="auto"/>
        <w:bottom w:val="none" w:sz="0" w:space="0" w:color="auto"/>
        <w:right w:val="none" w:sz="0" w:space="0" w:color="auto"/>
      </w:divBdr>
    </w:div>
    <w:div w:id="1841578679">
      <w:bodyDiv w:val="1"/>
      <w:marLeft w:val="0"/>
      <w:marRight w:val="0"/>
      <w:marTop w:val="0"/>
      <w:marBottom w:val="0"/>
      <w:divBdr>
        <w:top w:val="none" w:sz="0" w:space="0" w:color="auto"/>
        <w:left w:val="none" w:sz="0" w:space="0" w:color="auto"/>
        <w:bottom w:val="none" w:sz="0" w:space="0" w:color="auto"/>
        <w:right w:val="none" w:sz="0" w:space="0" w:color="auto"/>
      </w:divBdr>
      <w:divsChild>
        <w:div w:id="207360">
          <w:marLeft w:val="284"/>
          <w:marRight w:val="0"/>
          <w:marTop w:val="0"/>
          <w:marBottom w:val="0"/>
          <w:divBdr>
            <w:top w:val="none" w:sz="0" w:space="0" w:color="auto"/>
            <w:left w:val="none" w:sz="0" w:space="0" w:color="auto"/>
            <w:bottom w:val="none" w:sz="0" w:space="0" w:color="auto"/>
            <w:right w:val="none" w:sz="0" w:space="0" w:color="auto"/>
          </w:divBdr>
        </w:div>
        <w:div w:id="167331309">
          <w:marLeft w:val="284"/>
          <w:marRight w:val="0"/>
          <w:marTop w:val="0"/>
          <w:marBottom w:val="0"/>
          <w:divBdr>
            <w:top w:val="none" w:sz="0" w:space="0" w:color="auto"/>
            <w:left w:val="none" w:sz="0" w:space="0" w:color="auto"/>
            <w:bottom w:val="none" w:sz="0" w:space="0" w:color="auto"/>
            <w:right w:val="none" w:sz="0" w:space="0" w:color="auto"/>
          </w:divBdr>
        </w:div>
        <w:div w:id="457530910">
          <w:marLeft w:val="284"/>
          <w:marRight w:val="0"/>
          <w:marTop w:val="0"/>
          <w:marBottom w:val="0"/>
          <w:divBdr>
            <w:top w:val="none" w:sz="0" w:space="0" w:color="auto"/>
            <w:left w:val="none" w:sz="0" w:space="0" w:color="auto"/>
            <w:bottom w:val="none" w:sz="0" w:space="0" w:color="auto"/>
            <w:right w:val="none" w:sz="0" w:space="0" w:color="auto"/>
          </w:divBdr>
        </w:div>
        <w:div w:id="630864650">
          <w:marLeft w:val="284"/>
          <w:marRight w:val="0"/>
          <w:marTop w:val="0"/>
          <w:marBottom w:val="0"/>
          <w:divBdr>
            <w:top w:val="none" w:sz="0" w:space="0" w:color="auto"/>
            <w:left w:val="none" w:sz="0" w:space="0" w:color="auto"/>
            <w:bottom w:val="none" w:sz="0" w:space="0" w:color="auto"/>
            <w:right w:val="none" w:sz="0" w:space="0" w:color="auto"/>
          </w:divBdr>
        </w:div>
        <w:div w:id="633798944">
          <w:marLeft w:val="284"/>
          <w:marRight w:val="0"/>
          <w:marTop w:val="0"/>
          <w:marBottom w:val="0"/>
          <w:divBdr>
            <w:top w:val="none" w:sz="0" w:space="0" w:color="auto"/>
            <w:left w:val="none" w:sz="0" w:space="0" w:color="auto"/>
            <w:bottom w:val="none" w:sz="0" w:space="0" w:color="auto"/>
            <w:right w:val="none" w:sz="0" w:space="0" w:color="auto"/>
          </w:divBdr>
        </w:div>
        <w:div w:id="750352110">
          <w:marLeft w:val="284"/>
          <w:marRight w:val="0"/>
          <w:marTop w:val="0"/>
          <w:marBottom w:val="0"/>
          <w:divBdr>
            <w:top w:val="none" w:sz="0" w:space="0" w:color="auto"/>
            <w:left w:val="none" w:sz="0" w:space="0" w:color="auto"/>
            <w:bottom w:val="none" w:sz="0" w:space="0" w:color="auto"/>
            <w:right w:val="none" w:sz="0" w:space="0" w:color="auto"/>
          </w:divBdr>
        </w:div>
        <w:div w:id="963536536">
          <w:marLeft w:val="284"/>
          <w:marRight w:val="0"/>
          <w:marTop w:val="0"/>
          <w:marBottom w:val="0"/>
          <w:divBdr>
            <w:top w:val="none" w:sz="0" w:space="0" w:color="auto"/>
            <w:left w:val="none" w:sz="0" w:space="0" w:color="auto"/>
            <w:bottom w:val="none" w:sz="0" w:space="0" w:color="auto"/>
            <w:right w:val="none" w:sz="0" w:space="0" w:color="auto"/>
          </w:divBdr>
        </w:div>
        <w:div w:id="1202939215">
          <w:marLeft w:val="284"/>
          <w:marRight w:val="0"/>
          <w:marTop w:val="0"/>
          <w:marBottom w:val="0"/>
          <w:divBdr>
            <w:top w:val="none" w:sz="0" w:space="0" w:color="auto"/>
            <w:left w:val="none" w:sz="0" w:space="0" w:color="auto"/>
            <w:bottom w:val="none" w:sz="0" w:space="0" w:color="auto"/>
            <w:right w:val="none" w:sz="0" w:space="0" w:color="auto"/>
          </w:divBdr>
        </w:div>
        <w:div w:id="1275019717">
          <w:marLeft w:val="0"/>
          <w:marRight w:val="0"/>
          <w:marTop w:val="0"/>
          <w:marBottom w:val="0"/>
          <w:divBdr>
            <w:top w:val="none" w:sz="0" w:space="0" w:color="auto"/>
            <w:left w:val="none" w:sz="0" w:space="0" w:color="auto"/>
            <w:bottom w:val="none" w:sz="0" w:space="0" w:color="auto"/>
            <w:right w:val="none" w:sz="0" w:space="0" w:color="auto"/>
          </w:divBdr>
        </w:div>
        <w:div w:id="1396077769">
          <w:marLeft w:val="284"/>
          <w:marRight w:val="0"/>
          <w:marTop w:val="0"/>
          <w:marBottom w:val="0"/>
          <w:divBdr>
            <w:top w:val="none" w:sz="0" w:space="0" w:color="auto"/>
            <w:left w:val="none" w:sz="0" w:space="0" w:color="auto"/>
            <w:bottom w:val="none" w:sz="0" w:space="0" w:color="auto"/>
            <w:right w:val="none" w:sz="0" w:space="0" w:color="auto"/>
          </w:divBdr>
        </w:div>
        <w:div w:id="1761679201">
          <w:marLeft w:val="284"/>
          <w:marRight w:val="0"/>
          <w:marTop w:val="0"/>
          <w:marBottom w:val="0"/>
          <w:divBdr>
            <w:top w:val="none" w:sz="0" w:space="0" w:color="auto"/>
            <w:left w:val="none" w:sz="0" w:space="0" w:color="auto"/>
            <w:bottom w:val="none" w:sz="0" w:space="0" w:color="auto"/>
            <w:right w:val="none" w:sz="0" w:space="0" w:color="auto"/>
          </w:divBdr>
        </w:div>
        <w:div w:id="2111387036">
          <w:marLeft w:val="0"/>
          <w:marRight w:val="0"/>
          <w:marTop w:val="0"/>
          <w:marBottom w:val="0"/>
          <w:divBdr>
            <w:top w:val="none" w:sz="0" w:space="0" w:color="auto"/>
            <w:left w:val="none" w:sz="0" w:space="0" w:color="auto"/>
            <w:bottom w:val="none" w:sz="0" w:space="0" w:color="auto"/>
            <w:right w:val="none" w:sz="0" w:space="0" w:color="auto"/>
          </w:divBdr>
        </w:div>
      </w:divsChild>
    </w:div>
    <w:div w:id="1842744191">
      <w:bodyDiv w:val="1"/>
      <w:marLeft w:val="0"/>
      <w:marRight w:val="0"/>
      <w:marTop w:val="0"/>
      <w:marBottom w:val="0"/>
      <w:divBdr>
        <w:top w:val="none" w:sz="0" w:space="0" w:color="auto"/>
        <w:left w:val="none" w:sz="0" w:space="0" w:color="auto"/>
        <w:bottom w:val="none" w:sz="0" w:space="0" w:color="auto"/>
        <w:right w:val="none" w:sz="0" w:space="0" w:color="auto"/>
      </w:divBdr>
      <w:divsChild>
        <w:div w:id="1086683838">
          <w:marLeft w:val="0"/>
          <w:marRight w:val="0"/>
          <w:marTop w:val="0"/>
          <w:marBottom w:val="0"/>
          <w:divBdr>
            <w:top w:val="none" w:sz="0" w:space="0" w:color="auto"/>
            <w:left w:val="none" w:sz="0" w:space="0" w:color="auto"/>
            <w:bottom w:val="none" w:sz="0" w:space="0" w:color="auto"/>
            <w:right w:val="none" w:sz="0" w:space="0" w:color="auto"/>
          </w:divBdr>
        </w:div>
        <w:div w:id="1101027434">
          <w:marLeft w:val="0"/>
          <w:marRight w:val="0"/>
          <w:marTop w:val="0"/>
          <w:marBottom w:val="0"/>
          <w:divBdr>
            <w:top w:val="none" w:sz="0" w:space="0" w:color="auto"/>
            <w:left w:val="none" w:sz="0" w:space="0" w:color="auto"/>
            <w:bottom w:val="none" w:sz="0" w:space="0" w:color="auto"/>
            <w:right w:val="none" w:sz="0" w:space="0" w:color="auto"/>
          </w:divBdr>
          <w:divsChild>
            <w:div w:id="1907956346">
              <w:marLeft w:val="0"/>
              <w:marRight w:val="0"/>
              <w:marTop w:val="0"/>
              <w:marBottom w:val="0"/>
              <w:divBdr>
                <w:top w:val="none" w:sz="0" w:space="0" w:color="auto"/>
                <w:left w:val="none" w:sz="0" w:space="0" w:color="auto"/>
                <w:bottom w:val="none" w:sz="0" w:space="0" w:color="auto"/>
                <w:right w:val="none" w:sz="0" w:space="0" w:color="auto"/>
              </w:divBdr>
            </w:div>
          </w:divsChild>
        </w:div>
        <w:div w:id="1738166808">
          <w:marLeft w:val="0"/>
          <w:marRight w:val="0"/>
          <w:marTop w:val="0"/>
          <w:marBottom w:val="0"/>
          <w:divBdr>
            <w:top w:val="none" w:sz="0" w:space="0" w:color="auto"/>
            <w:left w:val="none" w:sz="0" w:space="0" w:color="auto"/>
            <w:bottom w:val="none" w:sz="0" w:space="0" w:color="auto"/>
            <w:right w:val="none" w:sz="0" w:space="0" w:color="auto"/>
          </w:divBdr>
        </w:div>
        <w:div w:id="1933120960">
          <w:marLeft w:val="0"/>
          <w:marRight w:val="0"/>
          <w:marTop w:val="0"/>
          <w:marBottom w:val="0"/>
          <w:divBdr>
            <w:top w:val="none" w:sz="0" w:space="0" w:color="auto"/>
            <w:left w:val="none" w:sz="0" w:space="0" w:color="auto"/>
            <w:bottom w:val="none" w:sz="0" w:space="0" w:color="auto"/>
            <w:right w:val="none" w:sz="0" w:space="0" w:color="auto"/>
          </w:divBdr>
        </w:div>
      </w:divsChild>
    </w:div>
    <w:div w:id="1858225534">
      <w:bodyDiv w:val="1"/>
      <w:marLeft w:val="0"/>
      <w:marRight w:val="0"/>
      <w:marTop w:val="0"/>
      <w:marBottom w:val="0"/>
      <w:divBdr>
        <w:top w:val="none" w:sz="0" w:space="0" w:color="auto"/>
        <w:left w:val="none" w:sz="0" w:space="0" w:color="auto"/>
        <w:bottom w:val="none" w:sz="0" w:space="0" w:color="auto"/>
        <w:right w:val="none" w:sz="0" w:space="0" w:color="auto"/>
      </w:divBdr>
      <w:divsChild>
        <w:div w:id="251165986">
          <w:marLeft w:val="0"/>
          <w:marRight w:val="0"/>
          <w:marTop w:val="0"/>
          <w:marBottom w:val="0"/>
          <w:divBdr>
            <w:top w:val="none" w:sz="0" w:space="0" w:color="auto"/>
            <w:left w:val="none" w:sz="0" w:space="0" w:color="auto"/>
            <w:bottom w:val="none" w:sz="0" w:space="0" w:color="auto"/>
            <w:right w:val="none" w:sz="0" w:space="0" w:color="auto"/>
          </w:divBdr>
        </w:div>
        <w:div w:id="509292100">
          <w:marLeft w:val="0"/>
          <w:marRight w:val="0"/>
          <w:marTop w:val="0"/>
          <w:marBottom w:val="0"/>
          <w:divBdr>
            <w:top w:val="none" w:sz="0" w:space="0" w:color="auto"/>
            <w:left w:val="none" w:sz="0" w:space="0" w:color="auto"/>
            <w:bottom w:val="none" w:sz="0" w:space="0" w:color="auto"/>
            <w:right w:val="none" w:sz="0" w:space="0" w:color="auto"/>
          </w:divBdr>
        </w:div>
        <w:div w:id="663626964">
          <w:marLeft w:val="0"/>
          <w:marRight w:val="0"/>
          <w:marTop w:val="0"/>
          <w:marBottom w:val="0"/>
          <w:divBdr>
            <w:top w:val="none" w:sz="0" w:space="0" w:color="auto"/>
            <w:left w:val="none" w:sz="0" w:space="0" w:color="auto"/>
            <w:bottom w:val="none" w:sz="0" w:space="0" w:color="auto"/>
            <w:right w:val="none" w:sz="0" w:space="0" w:color="auto"/>
          </w:divBdr>
        </w:div>
        <w:div w:id="949582925">
          <w:marLeft w:val="0"/>
          <w:marRight w:val="0"/>
          <w:marTop w:val="0"/>
          <w:marBottom w:val="0"/>
          <w:divBdr>
            <w:top w:val="none" w:sz="0" w:space="0" w:color="auto"/>
            <w:left w:val="none" w:sz="0" w:space="0" w:color="auto"/>
            <w:bottom w:val="none" w:sz="0" w:space="0" w:color="auto"/>
            <w:right w:val="none" w:sz="0" w:space="0" w:color="auto"/>
          </w:divBdr>
        </w:div>
        <w:div w:id="1023098065">
          <w:marLeft w:val="0"/>
          <w:marRight w:val="0"/>
          <w:marTop w:val="0"/>
          <w:marBottom w:val="0"/>
          <w:divBdr>
            <w:top w:val="none" w:sz="0" w:space="0" w:color="auto"/>
            <w:left w:val="none" w:sz="0" w:space="0" w:color="auto"/>
            <w:bottom w:val="none" w:sz="0" w:space="0" w:color="auto"/>
            <w:right w:val="none" w:sz="0" w:space="0" w:color="auto"/>
          </w:divBdr>
        </w:div>
        <w:div w:id="1192958447">
          <w:marLeft w:val="0"/>
          <w:marRight w:val="0"/>
          <w:marTop w:val="0"/>
          <w:marBottom w:val="0"/>
          <w:divBdr>
            <w:top w:val="none" w:sz="0" w:space="0" w:color="auto"/>
            <w:left w:val="none" w:sz="0" w:space="0" w:color="auto"/>
            <w:bottom w:val="none" w:sz="0" w:space="0" w:color="auto"/>
            <w:right w:val="none" w:sz="0" w:space="0" w:color="auto"/>
          </w:divBdr>
        </w:div>
        <w:div w:id="1392076416">
          <w:marLeft w:val="0"/>
          <w:marRight w:val="0"/>
          <w:marTop w:val="0"/>
          <w:marBottom w:val="0"/>
          <w:divBdr>
            <w:top w:val="none" w:sz="0" w:space="0" w:color="auto"/>
            <w:left w:val="none" w:sz="0" w:space="0" w:color="auto"/>
            <w:bottom w:val="none" w:sz="0" w:space="0" w:color="auto"/>
            <w:right w:val="none" w:sz="0" w:space="0" w:color="auto"/>
          </w:divBdr>
        </w:div>
        <w:div w:id="1426414360">
          <w:marLeft w:val="0"/>
          <w:marRight w:val="0"/>
          <w:marTop w:val="0"/>
          <w:marBottom w:val="0"/>
          <w:divBdr>
            <w:top w:val="none" w:sz="0" w:space="0" w:color="auto"/>
            <w:left w:val="none" w:sz="0" w:space="0" w:color="auto"/>
            <w:bottom w:val="none" w:sz="0" w:space="0" w:color="auto"/>
            <w:right w:val="none" w:sz="0" w:space="0" w:color="auto"/>
          </w:divBdr>
        </w:div>
        <w:div w:id="1550534466">
          <w:marLeft w:val="0"/>
          <w:marRight w:val="0"/>
          <w:marTop w:val="0"/>
          <w:marBottom w:val="0"/>
          <w:divBdr>
            <w:top w:val="none" w:sz="0" w:space="0" w:color="auto"/>
            <w:left w:val="none" w:sz="0" w:space="0" w:color="auto"/>
            <w:bottom w:val="none" w:sz="0" w:space="0" w:color="auto"/>
            <w:right w:val="none" w:sz="0" w:space="0" w:color="auto"/>
          </w:divBdr>
        </w:div>
        <w:div w:id="1666205440">
          <w:marLeft w:val="0"/>
          <w:marRight w:val="0"/>
          <w:marTop w:val="0"/>
          <w:marBottom w:val="0"/>
          <w:divBdr>
            <w:top w:val="none" w:sz="0" w:space="0" w:color="auto"/>
            <w:left w:val="none" w:sz="0" w:space="0" w:color="auto"/>
            <w:bottom w:val="none" w:sz="0" w:space="0" w:color="auto"/>
            <w:right w:val="none" w:sz="0" w:space="0" w:color="auto"/>
          </w:divBdr>
        </w:div>
        <w:div w:id="1920017461">
          <w:marLeft w:val="0"/>
          <w:marRight w:val="0"/>
          <w:marTop w:val="0"/>
          <w:marBottom w:val="0"/>
          <w:divBdr>
            <w:top w:val="none" w:sz="0" w:space="0" w:color="auto"/>
            <w:left w:val="none" w:sz="0" w:space="0" w:color="auto"/>
            <w:bottom w:val="none" w:sz="0" w:space="0" w:color="auto"/>
            <w:right w:val="none" w:sz="0" w:space="0" w:color="auto"/>
          </w:divBdr>
        </w:div>
        <w:div w:id="2104573431">
          <w:marLeft w:val="0"/>
          <w:marRight w:val="0"/>
          <w:marTop w:val="0"/>
          <w:marBottom w:val="0"/>
          <w:divBdr>
            <w:top w:val="none" w:sz="0" w:space="0" w:color="auto"/>
            <w:left w:val="none" w:sz="0" w:space="0" w:color="auto"/>
            <w:bottom w:val="none" w:sz="0" w:space="0" w:color="auto"/>
            <w:right w:val="none" w:sz="0" w:space="0" w:color="auto"/>
          </w:divBdr>
        </w:div>
        <w:div w:id="2118017674">
          <w:marLeft w:val="0"/>
          <w:marRight w:val="0"/>
          <w:marTop w:val="0"/>
          <w:marBottom w:val="0"/>
          <w:divBdr>
            <w:top w:val="none" w:sz="0" w:space="0" w:color="auto"/>
            <w:left w:val="none" w:sz="0" w:space="0" w:color="auto"/>
            <w:bottom w:val="none" w:sz="0" w:space="0" w:color="auto"/>
            <w:right w:val="none" w:sz="0" w:space="0" w:color="auto"/>
          </w:divBdr>
        </w:div>
      </w:divsChild>
    </w:div>
    <w:div w:id="1871794076">
      <w:bodyDiv w:val="1"/>
      <w:marLeft w:val="0"/>
      <w:marRight w:val="0"/>
      <w:marTop w:val="0"/>
      <w:marBottom w:val="0"/>
      <w:divBdr>
        <w:top w:val="none" w:sz="0" w:space="0" w:color="auto"/>
        <w:left w:val="none" w:sz="0" w:space="0" w:color="auto"/>
        <w:bottom w:val="none" w:sz="0" w:space="0" w:color="auto"/>
        <w:right w:val="none" w:sz="0" w:space="0" w:color="auto"/>
      </w:divBdr>
    </w:div>
    <w:div w:id="1887401220">
      <w:bodyDiv w:val="1"/>
      <w:marLeft w:val="0"/>
      <w:marRight w:val="0"/>
      <w:marTop w:val="0"/>
      <w:marBottom w:val="0"/>
      <w:divBdr>
        <w:top w:val="none" w:sz="0" w:space="0" w:color="auto"/>
        <w:left w:val="none" w:sz="0" w:space="0" w:color="auto"/>
        <w:bottom w:val="none" w:sz="0" w:space="0" w:color="auto"/>
        <w:right w:val="none" w:sz="0" w:space="0" w:color="auto"/>
      </w:divBdr>
    </w:div>
    <w:div w:id="1888880886">
      <w:bodyDiv w:val="1"/>
      <w:marLeft w:val="0"/>
      <w:marRight w:val="0"/>
      <w:marTop w:val="0"/>
      <w:marBottom w:val="0"/>
      <w:divBdr>
        <w:top w:val="none" w:sz="0" w:space="0" w:color="auto"/>
        <w:left w:val="none" w:sz="0" w:space="0" w:color="auto"/>
        <w:bottom w:val="none" w:sz="0" w:space="0" w:color="auto"/>
        <w:right w:val="none" w:sz="0" w:space="0" w:color="auto"/>
      </w:divBdr>
      <w:divsChild>
        <w:div w:id="14237603">
          <w:marLeft w:val="0"/>
          <w:marRight w:val="0"/>
          <w:marTop w:val="280"/>
          <w:marBottom w:val="280"/>
          <w:divBdr>
            <w:top w:val="none" w:sz="0" w:space="0" w:color="auto"/>
            <w:left w:val="none" w:sz="0" w:space="0" w:color="auto"/>
            <w:bottom w:val="none" w:sz="0" w:space="0" w:color="auto"/>
            <w:right w:val="none" w:sz="0" w:space="0" w:color="auto"/>
          </w:divBdr>
        </w:div>
        <w:div w:id="527792457">
          <w:marLeft w:val="0"/>
          <w:marRight w:val="0"/>
          <w:marTop w:val="280"/>
          <w:marBottom w:val="280"/>
          <w:divBdr>
            <w:top w:val="none" w:sz="0" w:space="0" w:color="auto"/>
            <w:left w:val="none" w:sz="0" w:space="0" w:color="auto"/>
            <w:bottom w:val="none" w:sz="0" w:space="0" w:color="auto"/>
            <w:right w:val="none" w:sz="0" w:space="0" w:color="auto"/>
          </w:divBdr>
        </w:div>
        <w:div w:id="547301592">
          <w:marLeft w:val="0"/>
          <w:marRight w:val="0"/>
          <w:marTop w:val="280"/>
          <w:marBottom w:val="280"/>
          <w:divBdr>
            <w:top w:val="none" w:sz="0" w:space="0" w:color="auto"/>
            <w:left w:val="none" w:sz="0" w:space="0" w:color="auto"/>
            <w:bottom w:val="none" w:sz="0" w:space="0" w:color="auto"/>
            <w:right w:val="none" w:sz="0" w:space="0" w:color="auto"/>
          </w:divBdr>
        </w:div>
        <w:div w:id="883103228">
          <w:marLeft w:val="0"/>
          <w:marRight w:val="0"/>
          <w:marTop w:val="280"/>
          <w:marBottom w:val="280"/>
          <w:divBdr>
            <w:top w:val="none" w:sz="0" w:space="0" w:color="auto"/>
            <w:left w:val="none" w:sz="0" w:space="0" w:color="auto"/>
            <w:bottom w:val="none" w:sz="0" w:space="0" w:color="auto"/>
            <w:right w:val="none" w:sz="0" w:space="0" w:color="auto"/>
          </w:divBdr>
        </w:div>
        <w:div w:id="963193176">
          <w:marLeft w:val="0"/>
          <w:marRight w:val="0"/>
          <w:marTop w:val="280"/>
          <w:marBottom w:val="280"/>
          <w:divBdr>
            <w:top w:val="none" w:sz="0" w:space="0" w:color="auto"/>
            <w:left w:val="none" w:sz="0" w:space="0" w:color="auto"/>
            <w:bottom w:val="none" w:sz="0" w:space="0" w:color="auto"/>
            <w:right w:val="none" w:sz="0" w:space="0" w:color="auto"/>
          </w:divBdr>
        </w:div>
        <w:div w:id="1107432471">
          <w:marLeft w:val="0"/>
          <w:marRight w:val="0"/>
          <w:marTop w:val="280"/>
          <w:marBottom w:val="280"/>
          <w:divBdr>
            <w:top w:val="none" w:sz="0" w:space="0" w:color="auto"/>
            <w:left w:val="none" w:sz="0" w:space="0" w:color="auto"/>
            <w:bottom w:val="none" w:sz="0" w:space="0" w:color="auto"/>
            <w:right w:val="none" w:sz="0" w:space="0" w:color="auto"/>
          </w:divBdr>
        </w:div>
        <w:div w:id="1503541418">
          <w:marLeft w:val="0"/>
          <w:marRight w:val="0"/>
          <w:marTop w:val="280"/>
          <w:marBottom w:val="280"/>
          <w:divBdr>
            <w:top w:val="none" w:sz="0" w:space="0" w:color="auto"/>
            <w:left w:val="none" w:sz="0" w:space="0" w:color="auto"/>
            <w:bottom w:val="none" w:sz="0" w:space="0" w:color="auto"/>
            <w:right w:val="none" w:sz="0" w:space="0" w:color="auto"/>
          </w:divBdr>
        </w:div>
        <w:div w:id="1551502412">
          <w:marLeft w:val="0"/>
          <w:marRight w:val="0"/>
          <w:marTop w:val="280"/>
          <w:marBottom w:val="280"/>
          <w:divBdr>
            <w:top w:val="none" w:sz="0" w:space="0" w:color="auto"/>
            <w:left w:val="none" w:sz="0" w:space="0" w:color="auto"/>
            <w:bottom w:val="none" w:sz="0" w:space="0" w:color="auto"/>
            <w:right w:val="none" w:sz="0" w:space="0" w:color="auto"/>
          </w:divBdr>
        </w:div>
        <w:div w:id="1700811247">
          <w:marLeft w:val="0"/>
          <w:marRight w:val="0"/>
          <w:marTop w:val="280"/>
          <w:marBottom w:val="280"/>
          <w:divBdr>
            <w:top w:val="none" w:sz="0" w:space="0" w:color="auto"/>
            <w:left w:val="none" w:sz="0" w:space="0" w:color="auto"/>
            <w:bottom w:val="none" w:sz="0" w:space="0" w:color="auto"/>
            <w:right w:val="none" w:sz="0" w:space="0" w:color="auto"/>
          </w:divBdr>
        </w:div>
        <w:div w:id="1973559512">
          <w:marLeft w:val="0"/>
          <w:marRight w:val="0"/>
          <w:marTop w:val="280"/>
          <w:marBottom w:val="280"/>
          <w:divBdr>
            <w:top w:val="none" w:sz="0" w:space="0" w:color="auto"/>
            <w:left w:val="none" w:sz="0" w:space="0" w:color="auto"/>
            <w:bottom w:val="none" w:sz="0" w:space="0" w:color="auto"/>
            <w:right w:val="none" w:sz="0" w:space="0" w:color="auto"/>
          </w:divBdr>
        </w:div>
      </w:divsChild>
    </w:div>
    <w:div w:id="1901749407">
      <w:bodyDiv w:val="1"/>
      <w:marLeft w:val="0"/>
      <w:marRight w:val="0"/>
      <w:marTop w:val="0"/>
      <w:marBottom w:val="0"/>
      <w:divBdr>
        <w:top w:val="none" w:sz="0" w:space="0" w:color="auto"/>
        <w:left w:val="none" w:sz="0" w:space="0" w:color="auto"/>
        <w:bottom w:val="none" w:sz="0" w:space="0" w:color="auto"/>
        <w:right w:val="none" w:sz="0" w:space="0" w:color="auto"/>
      </w:divBdr>
    </w:div>
    <w:div w:id="1905949756">
      <w:bodyDiv w:val="1"/>
      <w:marLeft w:val="0"/>
      <w:marRight w:val="0"/>
      <w:marTop w:val="0"/>
      <w:marBottom w:val="0"/>
      <w:divBdr>
        <w:top w:val="none" w:sz="0" w:space="0" w:color="auto"/>
        <w:left w:val="none" w:sz="0" w:space="0" w:color="auto"/>
        <w:bottom w:val="none" w:sz="0" w:space="0" w:color="auto"/>
        <w:right w:val="none" w:sz="0" w:space="0" w:color="auto"/>
      </w:divBdr>
    </w:div>
    <w:div w:id="1906647875">
      <w:bodyDiv w:val="1"/>
      <w:marLeft w:val="0"/>
      <w:marRight w:val="0"/>
      <w:marTop w:val="0"/>
      <w:marBottom w:val="0"/>
      <w:divBdr>
        <w:top w:val="none" w:sz="0" w:space="0" w:color="auto"/>
        <w:left w:val="none" w:sz="0" w:space="0" w:color="auto"/>
        <w:bottom w:val="none" w:sz="0" w:space="0" w:color="auto"/>
        <w:right w:val="none" w:sz="0" w:space="0" w:color="auto"/>
      </w:divBdr>
    </w:div>
    <w:div w:id="1939408090">
      <w:bodyDiv w:val="1"/>
      <w:marLeft w:val="0"/>
      <w:marRight w:val="0"/>
      <w:marTop w:val="0"/>
      <w:marBottom w:val="0"/>
      <w:divBdr>
        <w:top w:val="none" w:sz="0" w:space="0" w:color="auto"/>
        <w:left w:val="none" w:sz="0" w:space="0" w:color="auto"/>
        <w:bottom w:val="none" w:sz="0" w:space="0" w:color="auto"/>
        <w:right w:val="none" w:sz="0" w:space="0" w:color="auto"/>
      </w:divBdr>
    </w:div>
    <w:div w:id="1946227549">
      <w:bodyDiv w:val="1"/>
      <w:marLeft w:val="0"/>
      <w:marRight w:val="0"/>
      <w:marTop w:val="0"/>
      <w:marBottom w:val="0"/>
      <w:divBdr>
        <w:top w:val="none" w:sz="0" w:space="0" w:color="auto"/>
        <w:left w:val="none" w:sz="0" w:space="0" w:color="auto"/>
        <w:bottom w:val="none" w:sz="0" w:space="0" w:color="auto"/>
        <w:right w:val="none" w:sz="0" w:space="0" w:color="auto"/>
      </w:divBdr>
    </w:div>
    <w:div w:id="1950234694">
      <w:bodyDiv w:val="1"/>
      <w:marLeft w:val="0"/>
      <w:marRight w:val="0"/>
      <w:marTop w:val="0"/>
      <w:marBottom w:val="0"/>
      <w:divBdr>
        <w:top w:val="none" w:sz="0" w:space="0" w:color="auto"/>
        <w:left w:val="none" w:sz="0" w:space="0" w:color="auto"/>
        <w:bottom w:val="none" w:sz="0" w:space="0" w:color="auto"/>
        <w:right w:val="none" w:sz="0" w:space="0" w:color="auto"/>
      </w:divBdr>
      <w:divsChild>
        <w:div w:id="1471748445">
          <w:marLeft w:val="480"/>
          <w:marRight w:val="0"/>
          <w:marTop w:val="0"/>
          <w:marBottom w:val="0"/>
          <w:divBdr>
            <w:top w:val="none" w:sz="0" w:space="0" w:color="auto"/>
            <w:left w:val="none" w:sz="0" w:space="0" w:color="auto"/>
            <w:bottom w:val="none" w:sz="0" w:space="0" w:color="auto"/>
            <w:right w:val="none" w:sz="0" w:space="0" w:color="auto"/>
          </w:divBdr>
        </w:div>
      </w:divsChild>
    </w:div>
    <w:div w:id="1958638321">
      <w:bodyDiv w:val="1"/>
      <w:marLeft w:val="0"/>
      <w:marRight w:val="0"/>
      <w:marTop w:val="0"/>
      <w:marBottom w:val="0"/>
      <w:divBdr>
        <w:top w:val="none" w:sz="0" w:space="0" w:color="auto"/>
        <w:left w:val="none" w:sz="0" w:space="0" w:color="auto"/>
        <w:bottom w:val="none" w:sz="0" w:space="0" w:color="auto"/>
        <w:right w:val="none" w:sz="0" w:space="0" w:color="auto"/>
      </w:divBdr>
      <w:divsChild>
        <w:div w:id="774521306">
          <w:marLeft w:val="0"/>
          <w:marRight w:val="0"/>
          <w:marTop w:val="0"/>
          <w:marBottom w:val="0"/>
          <w:divBdr>
            <w:top w:val="none" w:sz="0" w:space="0" w:color="auto"/>
            <w:left w:val="none" w:sz="0" w:space="0" w:color="auto"/>
            <w:bottom w:val="none" w:sz="0" w:space="0" w:color="auto"/>
            <w:right w:val="none" w:sz="0" w:space="0" w:color="auto"/>
          </w:divBdr>
          <w:divsChild>
            <w:div w:id="380910053">
              <w:marLeft w:val="0"/>
              <w:marRight w:val="0"/>
              <w:marTop w:val="0"/>
              <w:marBottom w:val="0"/>
              <w:divBdr>
                <w:top w:val="none" w:sz="0" w:space="0" w:color="auto"/>
                <w:left w:val="none" w:sz="0" w:space="0" w:color="auto"/>
                <w:bottom w:val="none" w:sz="0" w:space="0" w:color="auto"/>
                <w:right w:val="none" w:sz="0" w:space="0" w:color="auto"/>
              </w:divBdr>
              <w:divsChild>
                <w:div w:id="294456628">
                  <w:marLeft w:val="0"/>
                  <w:marRight w:val="0"/>
                  <w:marTop w:val="0"/>
                  <w:marBottom w:val="0"/>
                  <w:divBdr>
                    <w:top w:val="none" w:sz="0" w:space="0" w:color="auto"/>
                    <w:left w:val="none" w:sz="0" w:space="0" w:color="auto"/>
                    <w:bottom w:val="none" w:sz="0" w:space="0" w:color="auto"/>
                    <w:right w:val="none" w:sz="0" w:space="0" w:color="auto"/>
                  </w:divBdr>
                  <w:divsChild>
                    <w:div w:id="1764523774">
                      <w:marLeft w:val="0"/>
                      <w:marRight w:val="0"/>
                      <w:marTop w:val="0"/>
                      <w:marBottom w:val="0"/>
                      <w:divBdr>
                        <w:top w:val="none" w:sz="0" w:space="0" w:color="auto"/>
                        <w:left w:val="none" w:sz="0" w:space="0" w:color="auto"/>
                        <w:bottom w:val="none" w:sz="0" w:space="0" w:color="auto"/>
                        <w:right w:val="none" w:sz="0" w:space="0" w:color="auto"/>
                      </w:divBdr>
                      <w:divsChild>
                        <w:div w:id="1875387494">
                          <w:marLeft w:val="0"/>
                          <w:marRight w:val="0"/>
                          <w:marTop w:val="0"/>
                          <w:marBottom w:val="0"/>
                          <w:divBdr>
                            <w:top w:val="none" w:sz="0" w:space="0" w:color="auto"/>
                            <w:left w:val="none" w:sz="0" w:space="0" w:color="auto"/>
                            <w:bottom w:val="none" w:sz="0" w:space="0" w:color="auto"/>
                            <w:right w:val="none" w:sz="0" w:space="0" w:color="auto"/>
                          </w:divBdr>
                          <w:divsChild>
                            <w:div w:id="284778926">
                              <w:marLeft w:val="0"/>
                              <w:marRight w:val="0"/>
                              <w:marTop w:val="0"/>
                              <w:marBottom w:val="0"/>
                              <w:divBdr>
                                <w:top w:val="none" w:sz="0" w:space="0" w:color="auto"/>
                                <w:left w:val="none" w:sz="0" w:space="0" w:color="auto"/>
                                <w:bottom w:val="none" w:sz="0" w:space="0" w:color="auto"/>
                                <w:right w:val="none" w:sz="0" w:space="0" w:color="auto"/>
                              </w:divBdr>
                              <w:divsChild>
                                <w:div w:id="1810171521">
                                  <w:marLeft w:val="0"/>
                                  <w:marRight w:val="0"/>
                                  <w:marTop w:val="0"/>
                                  <w:marBottom w:val="0"/>
                                  <w:divBdr>
                                    <w:top w:val="none" w:sz="0" w:space="0" w:color="auto"/>
                                    <w:left w:val="none" w:sz="0" w:space="0" w:color="auto"/>
                                    <w:bottom w:val="none" w:sz="0" w:space="0" w:color="auto"/>
                                    <w:right w:val="none" w:sz="0" w:space="0" w:color="auto"/>
                                  </w:divBdr>
                                  <w:divsChild>
                                    <w:div w:id="782962348">
                                      <w:marLeft w:val="0"/>
                                      <w:marRight w:val="0"/>
                                      <w:marTop w:val="0"/>
                                      <w:marBottom w:val="0"/>
                                      <w:divBdr>
                                        <w:top w:val="none" w:sz="0" w:space="0" w:color="auto"/>
                                        <w:left w:val="none" w:sz="0" w:space="0" w:color="auto"/>
                                        <w:bottom w:val="none" w:sz="0" w:space="0" w:color="auto"/>
                                        <w:right w:val="none" w:sz="0" w:space="0" w:color="auto"/>
                                      </w:divBdr>
                                      <w:divsChild>
                                        <w:div w:id="1846361570">
                                          <w:marLeft w:val="0"/>
                                          <w:marRight w:val="0"/>
                                          <w:marTop w:val="0"/>
                                          <w:marBottom w:val="0"/>
                                          <w:divBdr>
                                            <w:top w:val="none" w:sz="0" w:space="0" w:color="auto"/>
                                            <w:left w:val="none" w:sz="0" w:space="0" w:color="auto"/>
                                            <w:bottom w:val="none" w:sz="0" w:space="0" w:color="auto"/>
                                            <w:right w:val="none" w:sz="0" w:space="0" w:color="auto"/>
                                          </w:divBdr>
                                          <w:divsChild>
                                            <w:div w:id="686365177">
                                              <w:marLeft w:val="0"/>
                                              <w:marRight w:val="0"/>
                                              <w:marTop w:val="0"/>
                                              <w:marBottom w:val="0"/>
                                              <w:divBdr>
                                                <w:top w:val="none" w:sz="0" w:space="0" w:color="auto"/>
                                                <w:left w:val="none" w:sz="0" w:space="0" w:color="auto"/>
                                                <w:bottom w:val="none" w:sz="0" w:space="0" w:color="auto"/>
                                                <w:right w:val="none" w:sz="0" w:space="0" w:color="auto"/>
                                              </w:divBdr>
                                              <w:divsChild>
                                                <w:div w:id="1510100908">
                                                  <w:marLeft w:val="0"/>
                                                  <w:marRight w:val="0"/>
                                                  <w:marTop w:val="0"/>
                                                  <w:marBottom w:val="0"/>
                                                  <w:divBdr>
                                                    <w:top w:val="none" w:sz="0" w:space="0" w:color="auto"/>
                                                    <w:left w:val="none" w:sz="0" w:space="0" w:color="auto"/>
                                                    <w:bottom w:val="none" w:sz="0" w:space="0" w:color="auto"/>
                                                    <w:right w:val="none" w:sz="0" w:space="0" w:color="auto"/>
                                                  </w:divBdr>
                                                  <w:divsChild>
                                                    <w:div w:id="992149573">
                                                      <w:marLeft w:val="0"/>
                                                      <w:marRight w:val="424"/>
                                                      <w:marTop w:val="0"/>
                                                      <w:marBottom w:val="0"/>
                                                      <w:divBdr>
                                                        <w:top w:val="none" w:sz="0" w:space="0" w:color="auto"/>
                                                        <w:left w:val="none" w:sz="0" w:space="0" w:color="auto"/>
                                                        <w:bottom w:val="none" w:sz="0" w:space="0" w:color="auto"/>
                                                        <w:right w:val="none" w:sz="0" w:space="0" w:color="auto"/>
                                                      </w:divBdr>
                                                      <w:divsChild>
                                                        <w:div w:id="2131778578">
                                                          <w:marLeft w:val="0"/>
                                                          <w:marRight w:val="0"/>
                                                          <w:marTop w:val="0"/>
                                                          <w:marBottom w:val="0"/>
                                                          <w:divBdr>
                                                            <w:top w:val="none" w:sz="0" w:space="0" w:color="auto"/>
                                                            <w:left w:val="none" w:sz="0" w:space="0" w:color="auto"/>
                                                            <w:bottom w:val="none" w:sz="0" w:space="0" w:color="auto"/>
                                                            <w:right w:val="none" w:sz="0" w:space="0" w:color="auto"/>
                                                          </w:divBdr>
                                                          <w:divsChild>
                                                            <w:div w:id="1018317652">
                                                              <w:marLeft w:val="0"/>
                                                              <w:marRight w:val="0"/>
                                                              <w:marTop w:val="0"/>
                                                              <w:marBottom w:val="0"/>
                                                              <w:divBdr>
                                                                <w:top w:val="none" w:sz="0" w:space="0" w:color="auto"/>
                                                                <w:left w:val="none" w:sz="0" w:space="0" w:color="auto"/>
                                                                <w:bottom w:val="none" w:sz="0" w:space="0" w:color="auto"/>
                                                                <w:right w:val="none" w:sz="0" w:space="0" w:color="auto"/>
                                                              </w:divBdr>
                                                              <w:divsChild>
                                                                <w:div w:id="632911418">
                                                                  <w:marLeft w:val="0"/>
                                                                  <w:marRight w:val="0"/>
                                                                  <w:marTop w:val="0"/>
                                                                  <w:marBottom w:val="0"/>
                                                                  <w:divBdr>
                                                                    <w:top w:val="none" w:sz="0" w:space="0" w:color="auto"/>
                                                                    <w:left w:val="none" w:sz="0" w:space="0" w:color="auto"/>
                                                                    <w:bottom w:val="none" w:sz="0" w:space="0" w:color="auto"/>
                                                                    <w:right w:val="none" w:sz="0" w:space="0" w:color="auto"/>
                                                                  </w:divBdr>
                                                                  <w:divsChild>
                                                                    <w:div w:id="764500679">
                                                                      <w:marLeft w:val="0"/>
                                                                      <w:marRight w:val="0"/>
                                                                      <w:marTop w:val="0"/>
                                                                      <w:marBottom w:val="508"/>
                                                                      <w:divBdr>
                                                                        <w:top w:val="single" w:sz="8" w:space="0" w:color="CCCCCC"/>
                                                                        <w:left w:val="none" w:sz="0" w:space="0" w:color="auto"/>
                                                                        <w:bottom w:val="none" w:sz="0" w:space="0" w:color="auto"/>
                                                                        <w:right w:val="none" w:sz="0" w:space="0" w:color="auto"/>
                                                                      </w:divBdr>
                                                                      <w:divsChild>
                                                                        <w:div w:id="951131810">
                                                                          <w:marLeft w:val="0"/>
                                                                          <w:marRight w:val="0"/>
                                                                          <w:marTop w:val="0"/>
                                                                          <w:marBottom w:val="0"/>
                                                                          <w:divBdr>
                                                                            <w:top w:val="none" w:sz="0" w:space="0" w:color="auto"/>
                                                                            <w:left w:val="none" w:sz="0" w:space="0" w:color="auto"/>
                                                                            <w:bottom w:val="none" w:sz="0" w:space="0" w:color="auto"/>
                                                                            <w:right w:val="none" w:sz="0" w:space="0" w:color="auto"/>
                                                                          </w:divBdr>
                                                                          <w:divsChild>
                                                                            <w:div w:id="1537739071">
                                                                              <w:marLeft w:val="0"/>
                                                                              <w:marRight w:val="0"/>
                                                                              <w:marTop w:val="0"/>
                                                                              <w:marBottom w:val="0"/>
                                                                              <w:divBdr>
                                                                                <w:top w:val="none" w:sz="0" w:space="0" w:color="auto"/>
                                                                                <w:left w:val="none" w:sz="0" w:space="0" w:color="auto"/>
                                                                                <w:bottom w:val="none" w:sz="0" w:space="0" w:color="auto"/>
                                                                                <w:right w:val="none" w:sz="0" w:space="0" w:color="auto"/>
                                                                              </w:divBdr>
                                                                              <w:divsChild>
                                                                                <w:div w:id="130561117">
                                                                                  <w:marLeft w:val="0"/>
                                                                                  <w:marRight w:val="0"/>
                                                                                  <w:marTop w:val="0"/>
                                                                                  <w:marBottom w:val="0"/>
                                                                                  <w:divBdr>
                                                                                    <w:top w:val="none" w:sz="0" w:space="0" w:color="auto"/>
                                                                                    <w:left w:val="none" w:sz="0" w:space="0" w:color="auto"/>
                                                                                    <w:bottom w:val="none" w:sz="0" w:space="0" w:color="auto"/>
                                                                                    <w:right w:val="none" w:sz="0" w:space="0" w:color="auto"/>
                                                                                  </w:divBdr>
                                                                                  <w:divsChild>
                                                                                    <w:div w:id="273561487">
                                                                                      <w:marLeft w:val="0"/>
                                                                                      <w:marRight w:val="0"/>
                                                                                      <w:marTop w:val="0"/>
                                                                                      <w:marBottom w:val="0"/>
                                                                                      <w:divBdr>
                                                                                        <w:top w:val="none" w:sz="0" w:space="0" w:color="auto"/>
                                                                                        <w:left w:val="none" w:sz="0" w:space="0" w:color="auto"/>
                                                                                        <w:bottom w:val="none" w:sz="0" w:space="0" w:color="auto"/>
                                                                                        <w:right w:val="none" w:sz="0" w:space="0" w:color="auto"/>
                                                                                      </w:divBdr>
                                                                                      <w:divsChild>
                                                                                        <w:div w:id="452946815">
                                                                                          <w:marLeft w:val="0"/>
                                                                                          <w:marRight w:val="0"/>
                                                                                          <w:marTop w:val="0"/>
                                                                                          <w:marBottom w:val="0"/>
                                                                                          <w:divBdr>
                                                                                            <w:top w:val="none" w:sz="0" w:space="0" w:color="auto"/>
                                                                                            <w:left w:val="none" w:sz="0" w:space="0" w:color="auto"/>
                                                                                            <w:bottom w:val="none" w:sz="0" w:space="0" w:color="auto"/>
                                                                                            <w:right w:val="none" w:sz="0" w:space="0" w:color="auto"/>
                                                                                          </w:divBdr>
                                                                                          <w:divsChild>
                                                                                            <w:div w:id="141774260">
                                                                                              <w:marLeft w:val="0"/>
                                                                                              <w:marRight w:val="0"/>
                                                                                              <w:marTop w:val="0"/>
                                                                                              <w:marBottom w:val="0"/>
                                                                                              <w:divBdr>
                                                                                                <w:top w:val="none" w:sz="0" w:space="0" w:color="auto"/>
                                                                                                <w:left w:val="none" w:sz="0" w:space="0" w:color="auto"/>
                                                                                                <w:bottom w:val="none" w:sz="0" w:space="0" w:color="auto"/>
                                                                                                <w:right w:val="none" w:sz="0" w:space="0" w:color="auto"/>
                                                                                              </w:divBdr>
                                                                                              <w:divsChild>
                                                                                                <w:div w:id="1886018533">
                                                                                                  <w:marLeft w:val="0"/>
                                                                                                  <w:marRight w:val="0"/>
                                                                                                  <w:marTop w:val="0"/>
                                                                                                  <w:marBottom w:val="0"/>
                                                                                                  <w:divBdr>
                                                                                                    <w:top w:val="none" w:sz="0" w:space="0" w:color="auto"/>
                                                                                                    <w:left w:val="none" w:sz="0" w:space="0" w:color="auto"/>
                                                                                                    <w:bottom w:val="none" w:sz="0" w:space="0" w:color="auto"/>
                                                                                                    <w:right w:val="none" w:sz="0" w:space="0" w:color="auto"/>
                                                                                                  </w:divBdr>
                                                                                                  <w:divsChild>
                                                                                                    <w:div w:id="1943491569">
                                                                                                      <w:marLeft w:val="0"/>
                                                                                                      <w:marRight w:val="0"/>
                                                                                                      <w:marTop w:val="0"/>
                                                                                                      <w:marBottom w:val="0"/>
                                                                                                      <w:divBdr>
                                                                                                        <w:top w:val="none" w:sz="0" w:space="0" w:color="auto"/>
                                                                                                        <w:left w:val="none" w:sz="0" w:space="0" w:color="auto"/>
                                                                                                        <w:bottom w:val="none" w:sz="0" w:space="0" w:color="auto"/>
                                                                                                        <w:right w:val="none" w:sz="0" w:space="0" w:color="auto"/>
                                                                                                      </w:divBdr>
                                                                                                      <w:divsChild>
                                                                                                        <w:div w:id="88089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1568370">
      <w:bodyDiv w:val="1"/>
      <w:marLeft w:val="0"/>
      <w:marRight w:val="0"/>
      <w:marTop w:val="0"/>
      <w:marBottom w:val="0"/>
      <w:divBdr>
        <w:top w:val="none" w:sz="0" w:space="0" w:color="auto"/>
        <w:left w:val="none" w:sz="0" w:space="0" w:color="auto"/>
        <w:bottom w:val="none" w:sz="0" w:space="0" w:color="auto"/>
        <w:right w:val="none" w:sz="0" w:space="0" w:color="auto"/>
      </w:divBdr>
      <w:divsChild>
        <w:div w:id="838934476">
          <w:marLeft w:val="480"/>
          <w:marRight w:val="0"/>
          <w:marTop w:val="0"/>
          <w:marBottom w:val="0"/>
          <w:divBdr>
            <w:top w:val="none" w:sz="0" w:space="0" w:color="auto"/>
            <w:left w:val="none" w:sz="0" w:space="0" w:color="auto"/>
            <w:bottom w:val="none" w:sz="0" w:space="0" w:color="auto"/>
            <w:right w:val="none" w:sz="0" w:space="0" w:color="auto"/>
          </w:divBdr>
        </w:div>
      </w:divsChild>
    </w:div>
    <w:div w:id="1973168975">
      <w:bodyDiv w:val="1"/>
      <w:marLeft w:val="0"/>
      <w:marRight w:val="0"/>
      <w:marTop w:val="0"/>
      <w:marBottom w:val="0"/>
      <w:divBdr>
        <w:top w:val="none" w:sz="0" w:space="0" w:color="auto"/>
        <w:left w:val="none" w:sz="0" w:space="0" w:color="auto"/>
        <w:bottom w:val="none" w:sz="0" w:space="0" w:color="auto"/>
        <w:right w:val="none" w:sz="0" w:space="0" w:color="auto"/>
      </w:divBdr>
      <w:divsChild>
        <w:div w:id="217129047">
          <w:marLeft w:val="0"/>
          <w:marRight w:val="0"/>
          <w:marTop w:val="280"/>
          <w:marBottom w:val="280"/>
          <w:divBdr>
            <w:top w:val="none" w:sz="0" w:space="0" w:color="auto"/>
            <w:left w:val="none" w:sz="0" w:space="0" w:color="auto"/>
            <w:bottom w:val="none" w:sz="0" w:space="0" w:color="auto"/>
            <w:right w:val="none" w:sz="0" w:space="0" w:color="auto"/>
          </w:divBdr>
        </w:div>
        <w:div w:id="558832583">
          <w:marLeft w:val="0"/>
          <w:marRight w:val="0"/>
          <w:marTop w:val="280"/>
          <w:marBottom w:val="280"/>
          <w:divBdr>
            <w:top w:val="none" w:sz="0" w:space="0" w:color="auto"/>
            <w:left w:val="none" w:sz="0" w:space="0" w:color="auto"/>
            <w:bottom w:val="none" w:sz="0" w:space="0" w:color="auto"/>
            <w:right w:val="none" w:sz="0" w:space="0" w:color="auto"/>
          </w:divBdr>
        </w:div>
        <w:div w:id="746266318">
          <w:marLeft w:val="0"/>
          <w:marRight w:val="0"/>
          <w:marTop w:val="280"/>
          <w:marBottom w:val="280"/>
          <w:divBdr>
            <w:top w:val="none" w:sz="0" w:space="0" w:color="auto"/>
            <w:left w:val="none" w:sz="0" w:space="0" w:color="auto"/>
            <w:bottom w:val="none" w:sz="0" w:space="0" w:color="auto"/>
            <w:right w:val="none" w:sz="0" w:space="0" w:color="auto"/>
          </w:divBdr>
        </w:div>
        <w:div w:id="1077677597">
          <w:marLeft w:val="0"/>
          <w:marRight w:val="0"/>
          <w:marTop w:val="280"/>
          <w:marBottom w:val="280"/>
          <w:divBdr>
            <w:top w:val="none" w:sz="0" w:space="0" w:color="auto"/>
            <w:left w:val="none" w:sz="0" w:space="0" w:color="auto"/>
            <w:bottom w:val="none" w:sz="0" w:space="0" w:color="auto"/>
            <w:right w:val="none" w:sz="0" w:space="0" w:color="auto"/>
          </w:divBdr>
        </w:div>
        <w:div w:id="1215040828">
          <w:marLeft w:val="0"/>
          <w:marRight w:val="0"/>
          <w:marTop w:val="280"/>
          <w:marBottom w:val="280"/>
          <w:divBdr>
            <w:top w:val="none" w:sz="0" w:space="0" w:color="auto"/>
            <w:left w:val="none" w:sz="0" w:space="0" w:color="auto"/>
            <w:bottom w:val="none" w:sz="0" w:space="0" w:color="auto"/>
            <w:right w:val="none" w:sz="0" w:space="0" w:color="auto"/>
          </w:divBdr>
        </w:div>
        <w:div w:id="1449008720">
          <w:marLeft w:val="0"/>
          <w:marRight w:val="0"/>
          <w:marTop w:val="280"/>
          <w:marBottom w:val="280"/>
          <w:divBdr>
            <w:top w:val="none" w:sz="0" w:space="0" w:color="auto"/>
            <w:left w:val="none" w:sz="0" w:space="0" w:color="auto"/>
            <w:bottom w:val="none" w:sz="0" w:space="0" w:color="auto"/>
            <w:right w:val="none" w:sz="0" w:space="0" w:color="auto"/>
          </w:divBdr>
        </w:div>
        <w:div w:id="1790009845">
          <w:marLeft w:val="0"/>
          <w:marRight w:val="0"/>
          <w:marTop w:val="280"/>
          <w:marBottom w:val="280"/>
          <w:divBdr>
            <w:top w:val="none" w:sz="0" w:space="0" w:color="auto"/>
            <w:left w:val="none" w:sz="0" w:space="0" w:color="auto"/>
            <w:bottom w:val="none" w:sz="0" w:space="0" w:color="auto"/>
            <w:right w:val="none" w:sz="0" w:space="0" w:color="auto"/>
          </w:divBdr>
        </w:div>
      </w:divsChild>
    </w:div>
    <w:div w:id="1992785043">
      <w:bodyDiv w:val="1"/>
      <w:marLeft w:val="0"/>
      <w:marRight w:val="0"/>
      <w:marTop w:val="0"/>
      <w:marBottom w:val="0"/>
      <w:divBdr>
        <w:top w:val="none" w:sz="0" w:space="0" w:color="auto"/>
        <w:left w:val="none" w:sz="0" w:space="0" w:color="auto"/>
        <w:bottom w:val="none" w:sz="0" w:space="0" w:color="auto"/>
        <w:right w:val="none" w:sz="0" w:space="0" w:color="auto"/>
      </w:divBdr>
    </w:div>
    <w:div w:id="1998074072">
      <w:bodyDiv w:val="1"/>
      <w:marLeft w:val="0"/>
      <w:marRight w:val="0"/>
      <w:marTop w:val="0"/>
      <w:marBottom w:val="0"/>
      <w:divBdr>
        <w:top w:val="none" w:sz="0" w:space="0" w:color="auto"/>
        <w:left w:val="none" w:sz="0" w:space="0" w:color="auto"/>
        <w:bottom w:val="none" w:sz="0" w:space="0" w:color="auto"/>
        <w:right w:val="none" w:sz="0" w:space="0" w:color="auto"/>
      </w:divBdr>
      <w:divsChild>
        <w:div w:id="344214239">
          <w:marLeft w:val="0"/>
          <w:marRight w:val="0"/>
          <w:marTop w:val="825"/>
          <w:marBottom w:val="0"/>
          <w:divBdr>
            <w:top w:val="none" w:sz="0" w:space="0" w:color="auto"/>
            <w:left w:val="none" w:sz="0" w:space="0" w:color="auto"/>
            <w:bottom w:val="none" w:sz="0" w:space="0" w:color="auto"/>
            <w:right w:val="none" w:sz="0" w:space="0" w:color="auto"/>
          </w:divBdr>
          <w:divsChild>
            <w:div w:id="2095781913">
              <w:marLeft w:val="0"/>
              <w:marRight w:val="0"/>
              <w:marTop w:val="0"/>
              <w:marBottom w:val="0"/>
              <w:divBdr>
                <w:top w:val="single" w:sz="2" w:space="0" w:color="8FB6D8"/>
                <w:left w:val="none" w:sz="0" w:space="0" w:color="auto"/>
                <w:bottom w:val="none" w:sz="0" w:space="0" w:color="auto"/>
                <w:right w:val="none" w:sz="0" w:space="0" w:color="auto"/>
              </w:divBdr>
              <w:divsChild>
                <w:div w:id="1242906441">
                  <w:marLeft w:val="0"/>
                  <w:marRight w:val="0"/>
                  <w:marTop w:val="0"/>
                  <w:marBottom w:val="1200"/>
                  <w:divBdr>
                    <w:top w:val="none" w:sz="0" w:space="0" w:color="auto"/>
                    <w:left w:val="none" w:sz="0" w:space="0" w:color="auto"/>
                    <w:bottom w:val="none" w:sz="0" w:space="0" w:color="auto"/>
                    <w:right w:val="none" w:sz="0" w:space="0" w:color="auto"/>
                  </w:divBdr>
                  <w:divsChild>
                    <w:div w:id="177698129">
                      <w:marLeft w:val="0"/>
                      <w:marRight w:val="0"/>
                      <w:marTop w:val="0"/>
                      <w:marBottom w:val="0"/>
                      <w:divBdr>
                        <w:top w:val="none" w:sz="0" w:space="0" w:color="auto"/>
                        <w:left w:val="none" w:sz="0" w:space="0" w:color="auto"/>
                        <w:bottom w:val="none" w:sz="0" w:space="0" w:color="auto"/>
                        <w:right w:val="none" w:sz="0" w:space="0" w:color="auto"/>
                      </w:divBdr>
                      <w:divsChild>
                        <w:div w:id="634482699">
                          <w:marLeft w:val="0"/>
                          <w:marRight w:val="0"/>
                          <w:marTop w:val="0"/>
                          <w:marBottom w:val="0"/>
                          <w:divBdr>
                            <w:top w:val="none" w:sz="0" w:space="0" w:color="auto"/>
                            <w:left w:val="none" w:sz="0" w:space="0" w:color="auto"/>
                            <w:bottom w:val="none" w:sz="0" w:space="0" w:color="auto"/>
                            <w:right w:val="none" w:sz="0" w:space="0" w:color="auto"/>
                          </w:divBdr>
                          <w:divsChild>
                            <w:div w:id="1757821423">
                              <w:marLeft w:val="0"/>
                              <w:marRight w:val="0"/>
                              <w:marTop w:val="216"/>
                              <w:marBottom w:val="0"/>
                              <w:divBdr>
                                <w:top w:val="none" w:sz="0" w:space="0" w:color="auto"/>
                                <w:left w:val="none" w:sz="0" w:space="0" w:color="auto"/>
                                <w:bottom w:val="none" w:sz="0" w:space="0" w:color="auto"/>
                                <w:right w:val="none" w:sz="0" w:space="0" w:color="auto"/>
                              </w:divBdr>
                              <w:divsChild>
                                <w:div w:id="166921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206657">
      <w:bodyDiv w:val="1"/>
      <w:marLeft w:val="0"/>
      <w:marRight w:val="0"/>
      <w:marTop w:val="0"/>
      <w:marBottom w:val="0"/>
      <w:divBdr>
        <w:top w:val="none" w:sz="0" w:space="0" w:color="auto"/>
        <w:left w:val="none" w:sz="0" w:space="0" w:color="auto"/>
        <w:bottom w:val="none" w:sz="0" w:space="0" w:color="auto"/>
        <w:right w:val="none" w:sz="0" w:space="0" w:color="auto"/>
      </w:divBdr>
    </w:div>
    <w:div w:id="2031182570">
      <w:bodyDiv w:val="1"/>
      <w:marLeft w:val="0"/>
      <w:marRight w:val="0"/>
      <w:marTop w:val="0"/>
      <w:marBottom w:val="0"/>
      <w:divBdr>
        <w:top w:val="none" w:sz="0" w:space="0" w:color="auto"/>
        <w:left w:val="none" w:sz="0" w:space="0" w:color="auto"/>
        <w:bottom w:val="none" w:sz="0" w:space="0" w:color="auto"/>
        <w:right w:val="none" w:sz="0" w:space="0" w:color="auto"/>
      </w:divBdr>
    </w:div>
    <w:div w:id="2032947756">
      <w:bodyDiv w:val="1"/>
      <w:marLeft w:val="0"/>
      <w:marRight w:val="0"/>
      <w:marTop w:val="0"/>
      <w:marBottom w:val="0"/>
      <w:divBdr>
        <w:top w:val="none" w:sz="0" w:space="0" w:color="auto"/>
        <w:left w:val="none" w:sz="0" w:space="0" w:color="auto"/>
        <w:bottom w:val="none" w:sz="0" w:space="0" w:color="auto"/>
        <w:right w:val="none" w:sz="0" w:space="0" w:color="auto"/>
      </w:divBdr>
      <w:divsChild>
        <w:div w:id="48917370">
          <w:marLeft w:val="0"/>
          <w:marRight w:val="0"/>
          <w:marTop w:val="280"/>
          <w:marBottom w:val="280"/>
          <w:divBdr>
            <w:top w:val="none" w:sz="0" w:space="0" w:color="auto"/>
            <w:left w:val="none" w:sz="0" w:space="0" w:color="auto"/>
            <w:bottom w:val="none" w:sz="0" w:space="0" w:color="auto"/>
            <w:right w:val="none" w:sz="0" w:space="0" w:color="auto"/>
          </w:divBdr>
        </w:div>
        <w:div w:id="344475489">
          <w:marLeft w:val="0"/>
          <w:marRight w:val="0"/>
          <w:marTop w:val="280"/>
          <w:marBottom w:val="280"/>
          <w:divBdr>
            <w:top w:val="none" w:sz="0" w:space="0" w:color="auto"/>
            <w:left w:val="none" w:sz="0" w:space="0" w:color="auto"/>
            <w:bottom w:val="none" w:sz="0" w:space="0" w:color="auto"/>
            <w:right w:val="none" w:sz="0" w:space="0" w:color="auto"/>
          </w:divBdr>
        </w:div>
        <w:div w:id="767576982">
          <w:marLeft w:val="0"/>
          <w:marRight w:val="0"/>
          <w:marTop w:val="280"/>
          <w:marBottom w:val="280"/>
          <w:divBdr>
            <w:top w:val="none" w:sz="0" w:space="0" w:color="auto"/>
            <w:left w:val="none" w:sz="0" w:space="0" w:color="auto"/>
            <w:bottom w:val="none" w:sz="0" w:space="0" w:color="auto"/>
            <w:right w:val="none" w:sz="0" w:space="0" w:color="auto"/>
          </w:divBdr>
        </w:div>
        <w:div w:id="1093285525">
          <w:marLeft w:val="0"/>
          <w:marRight w:val="0"/>
          <w:marTop w:val="280"/>
          <w:marBottom w:val="280"/>
          <w:divBdr>
            <w:top w:val="none" w:sz="0" w:space="0" w:color="auto"/>
            <w:left w:val="none" w:sz="0" w:space="0" w:color="auto"/>
            <w:bottom w:val="none" w:sz="0" w:space="0" w:color="auto"/>
            <w:right w:val="none" w:sz="0" w:space="0" w:color="auto"/>
          </w:divBdr>
        </w:div>
        <w:div w:id="1234511120">
          <w:marLeft w:val="0"/>
          <w:marRight w:val="0"/>
          <w:marTop w:val="280"/>
          <w:marBottom w:val="280"/>
          <w:divBdr>
            <w:top w:val="none" w:sz="0" w:space="0" w:color="auto"/>
            <w:left w:val="none" w:sz="0" w:space="0" w:color="auto"/>
            <w:bottom w:val="none" w:sz="0" w:space="0" w:color="auto"/>
            <w:right w:val="none" w:sz="0" w:space="0" w:color="auto"/>
          </w:divBdr>
        </w:div>
        <w:div w:id="1463960431">
          <w:marLeft w:val="0"/>
          <w:marRight w:val="0"/>
          <w:marTop w:val="280"/>
          <w:marBottom w:val="280"/>
          <w:divBdr>
            <w:top w:val="none" w:sz="0" w:space="0" w:color="auto"/>
            <w:left w:val="none" w:sz="0" w:space="0" w:color="auto"/>
            <w:bottom w:val="none" w:sz="0" w:space="0" w:color="auto"/>
            <w:right w:val="none" w:sz="0" w:space="0" w:color="auto"/>
          </w:divBdr>
        </w:div>
        <w:div w:id="1802962956">
          <w:marLeft w:val="0"/>
          <w:marRight w:val="0"/>
          <w:marTop w:val="280"/>
          <w:marBottom w:val="280"/>
          <w:divBdr>
            <w:top w:val="none" w:sz="0" w:space="0" w:color="auto"/>
            <w:left w:val="none" w:sz="0" w:space="0" w:color="auto"/>
            <w:bottom w:val="none" w:sz="0" w:space="0" w:color="auto"/>
            <w:right w:val="none" w:sz="0" w:space="0" w:color="auto"/>
          </w:divBdr>
        </w:div>
      </w:divsChild>
    </w:div>
    <w:div w:id="2036618055">
      <w:bodyDiv w:val="1"/>
      <w:marLeft w:val="0"/>
      <w:marRight w:val="0"/>
      <w:marTop w:val="0"/>
      <w:marBottom w:val="0"/>
      <w:divBdr>
        <w:top w:val="none" w:sz="0" w:space="0" w:color="auto"/>
        <w:left w:val="none" w:sz="0" w:space="0" w:color="auto"/>
        <w:bottom w:val="none" w:sz="0" w:space="0" w:color="auto"/>
        <w:right w:val="none" w:sz="0" w:space="0" w:color="auto"/>
      </w:divBdr>
    </w:div>
    <w:div w:id="2045518763">
      <w:bodyDiv w:val="1"/>
      <w:marLeft w:val="0"/>
      <w:marRight w:val="0"/>
      <w:marTop w:val="0"/>
      <w:marBottom w:val="0"/>
      <w:divBdr>
        <w:top w:val="none" w:sz="0" w:space="0" w:color="auto"/>
        <w:left w:val="none" w:sz="0" w:space="0" w:color="auto"/>
        <w:bottom w:val="none" w:sz="0" w:space="0" w:color="auto"/>
        <w:right w:val="none" w:sz="0" w:space="0" w:color="auto"/>
      </w:divBdr>
    </w:div>
    <w:div w:id="2050256231">
      <w:bodyDiv w:val="1"/>
      <w:marLeft w:val="0"/>
      <w:marRight w:val="0"/>
      <w:marTop w:val="0"/>
      <w:marBottom w:val="0"/>
      <w:divBdr>
        <w:top w:val="none" w:sz="0" w:space="0" w:color="auto"/>
        <w:left w:val="none" w:sz="0" w:space="0" w:color="auto"/>
        <w:bottom w:val="none" w:sz="0" w:space="0" w:color="auto"/>
        <w:right w:val="none" w:sz="0" w:space="0" w:color="auto"/>
      </w:divBdr>
    </w:div>
    <w:div w:id="2062361414">
      <w:bodyDiv w:val="1"/>
      <w:marLeft w:val="0"/>
      <w:marRight w:val="0"/>
      <w:marTop w:val="0"/>
      <w:marBottom w:val="0"/>
      <w:divBdr>
        <w:top w:val="none" w:sz="0" w:space="0" w:color="auto"/>
        <w:left w:val="none" w:sz="0" w:space="0" w:color="auto"/>
        <w:bottom w:val="none" w:sz="0" w:space="0" w:color="auto"/>
        <w:right w:val="none" w:sz="0" w:space="0" w:color="auto"/>
      </w:divBdr>
      <w:divsChild>
        <w:div w:id="1146581333">
          <w:marLeft w:val="480"/>
          <w:marRight w:val="0"/>
          <w:marTop w:val="0"/>
          <w:marBottom w:val="0"/>
          <w:divBdr>
            <w:top w:val="none" w:sz="0" w:space="0" w:color="auto"/>
            <w:left w:val="none" w:sz="0" w:space="0" w:color="auto"/>
            <w:bottom w:val="none" w:sz="0" w:space="0" w:color="auto"/>
            <w:right w:val="none" w:sz="0" w:space="0" w:color="auto"/>
          </w:divBdr>
        </w:div>
      </w:divsChild>
    </w:div>
    <w:div w:id="2066249928">
      <w:bodyDiv w:val="1"/>
      <w:marLeft w:val="0"/>
      <w:marRight w:val="0"/>
      <w:marTop w:val="0"/>
      <w:marBottom w:val="0"/>
      <w:divBdr>
        <w:top w:val="none" w:sz="0" w:space="0" w:color="auto"/>
        <w:left w:val="none" w:sz="0" w:space="0" w:color="auto"/>
        <w:bottom w:val="none" w:sz="0" w:space="0" w:color="auto"/>
        <w:right w:val="none" w:sz="0" w:space="0" w:color="auto"/>
      </w:divBdr>
      <w:divsChild>
        <w:div w:id="590509741">
          <w:marLeft w:val="0"/>
          <w:marRight w:val="0"/>
          <w:marTop w:val="0"/>
          <w:marBottom w:val="0"/>
          <w:divBdr>
            <w:top w:val="none" w:sz="0" w:space="0" w:color="auto"/>
            <w:left w:val="none" w:sz="0" w:space="0" w:color="auto"/>
            <w:bottom w:val="none" w:sz="0" w:space="0" w:color="auto"/>
            <w:right w:val="none" w:sz="0" w:space="0" w:color="auto"/>
          </w:divBdr>
          <w:divsChild>
            <w:div w:id="133746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70516">
      <w:bodyDiv w:val="1"/>
      <w:marLeft w:val="0"/>
      <w:marRight w:val="0"/>
      <w:marTop w:val="0"/>
      <w:marBottom w:val="0"/>
      <w:divBdr>
        <w:top w:val="none" w:sz="0" w:space="0" w:color="auto"/>
        <w:left w:val="none" w:sz="0" w:space="0" w:color="auto"/>
        <w:bottom w:val="none" w:sz="0" w:space="0" w:color="auto"/>
        <w:right w:val="none" w:sz="0" w:space="0" w:color="auto"/>
      </w:divBdr>
      <w:divsChild>
        <w:div w:id="29114082">
          <w:marLeft w:val="0"/>
          <w:marRight w:val="0"/>
          <w:marTop w:val="0"/>
          <w:marBottom w:val="0"/>
          <w:divBdr>
            <w:top w:val="none" w:sz="0" w:space="0" w:color="auto"/>
            <w:left w:val="none" w:sz="0" w:space="0" w:color="auto"/>
            <w:bottom w:val="none" w:sz="0" w:space="0" w:color="auto"/>
            <w:right w:val="none" w:sz="0" w:space="0" w:color="auto"/>
          </w:divBdr>
          <w:divsChild>
            <w:div w:id="1646856049">
              <w:marLeft w:val="0"/>
              <w:marRight w:val="0"/>
              <w:marTop w:val="0"/>
              <w:marBottom w:val="0"/>
              <w:divBdr>
                <w:top w:val="none" w:sz="0" w:space="0" w:color="auto"/>
                <w:left w:val="none" w:sz="0" w:space="0" w:color="auto"/>
                <w:bottom w:val="none" w:sz="0" w:space="0" w:color="auto"/>
                <w:right w:val="none" w:sz="0" w:space="0" w:color="auto"/>
              </w:divBdr>
              <w:divsChild>
                <w:div w:id="1559438107">
                  <w:marLeft w:val="0"/>
                  <w:marRight w:val="0"/>
                  <w:marTop w:val="0"/>
                  <w:marBottom w:val="0"/>
                  <w:divBdr>
                    <w:top w:val="none" w:sz="0" w:space="0" w:color="auto"/>
                    <w:left w:val="none" w:sz="0" w:space="0" w:color="auto"/>
                    <w:bottom w:val="none" w:sz="0" w:space="0" w:color="auto"/>
                    <w:right w:val="none" w:sz="0" w:space="0" w:color="auto"/>
                  </w:divBdr>
                  <w:divsChild>
                    <w:div w:id="340282356">
                      <w:marLeft w:val="0"/>
                      <w:marRight w:val="0"/>
                      <w:marTop w:val="0"/>
                      <w:marBottom w:val="0"/>
                      <w:divBdr>
                        <w:top w:val="none" w:sz="0" w:space="0" w:color="auto"/>
                        <w:left w:val="none" w:sz="0" w:space="0" w:color="auto"/>
                        <w:bottom w:val="none" w:sz="0" w:space="0" w:color="auto"/>
                        <w:right w:val="none" w:sz="0" w:space="0" w:color="auto"/>
                      </w:divBdr>
                      <w:divsChild>
                        <w:div w:id="536281452">
                          <w:marLeft w:val="0"/>
                          <w:marRight w:val="0"/>
                          <w:marTop w:val="0"/>
                          <w:marBottom w:val="0"/>
                          <w:divBdr>
                            <w:top w:val="none" w:sz="0" w:space="0" w:color="auto"/>
                            <w:left w:val="none" w:sz="0" w:space="0" w:color="auto"/>
                            <w:bottom w:val="none" w:sz="0" w:space="0" w:color="auto"/>
                            <w:right w:val="none" w:sz="0" w:space="0" w:color="auto"/>
                          </w:divBdr>
                          <w:divsChild>
                            <w:div w:id="1207598703">
                              <w:marLeft w:val="0"/>
                              <w:marRight w:val="0"/>
                              <w:marTop w:val="0"/>
                              <w:marBottom w:val="0"/>
                              <w:divBdr>
                                <w:top w:val="none" w:sz="0" w:space="0" w:color="auto"/>
                                <w:left w:val="none" w:sz="0" w:space="0" w:color="auto"/>
                                <w:bottom w:val="none" w:sz="0" w:space="0" w:color="auto"/>
                                <w:right w:val="none" w:sz="0" w:space="0" w:color="auto"/>
                              </w:divBdr>
                              <w:divsChild>
                                <w:div w:id="1465350868">
                                  <w:marLeft w:val="0"/>
                                  <w:marRight w:val="0"/>
                                  <w:marTop w:val="0"/>
                                  <w:marBottom w:val="0"/>
                                  <w:divBdr>
                                    <w:top w:val="single" w:sz="6" w:space="0" w:color="AFA9B4"/>
                                    <w:left w:val="single" w:sz="6" w:space="0" w:color="AFA9B4"/>
                                    <w:bottom w:val="single" w:sz="6" w:space="0" w:color="AFA9B4"/>
                                    <w:right w:val="single" w:sz="6" w:space="0" w:color="AFA9B4"/>
                                  </w:divBdr>
                                  <w:divsChild>
                                    <w:div w:id="1474247940">
                                      <w:marLeft w:val="0"/>
                                      <w:marRight w:val="0"/>
                                      <w:marTop w:val="0"/>
                                      <w:marBottom w:val="0"/>
                                      <w:divBdr>
                                        <w:top w:val="none" w:sz="0" w:space="0" w:color="auto"/>
                                        <w:left w:val="none" w:sz="0" w:space="0" w:color="auto"/>
                                        <w:bottom w:val="none" w:sz="0" w:space="0" w:color="auto"/>
                                        <w:right w:val="none" w:sz="0" w:space="0" w:color="auto"/>
                                      </w:divBdr>
                                      <w:divsChild>
                                        <w:div w:id="1807044953">
                                          <w:marLeft w:val="218"/>
                                          <w:marRight w:val="218"/>
                                          <w:marTop w:val="218"/>
                                          <w:marBottom w:val="100"/>
                                          <w:divBdr>
                                            <w:top w:val="none" w:sz="0" w:space="0" w:color="auto"/>
                                            <w:left w:val="none" w:sz="0" w:space="0" w:color="auto"/>
                                            <w:bottom w:val="none" w:sz="0" w:space="0" w:color="auto"/>
                                            <w:right w:val="none" w:sz="0" w:space="0" w:color="auto"/>
                                          </w:divBdr>
                                          <w:divsChild>
                                            <w:div w:id="1452899293">
                                              <w:marLeft w:val="0"/>
                                              <w:marRight w:val="0"/>
                                              <w:marTop w:val="0"/>
                                              <w:marBottom w:val="0"/>
                                              <w:divBdr>
                                                <w:top w:val="none" w:sz="0" w:space="0" w:color="auto"/>
                                                <w:left w:val="none" w:sz="0" w:space="0" w:color="auto"/>
                                                <w:bottom w:val="none" w:sz="0" w:space="0" w:color="auto"/>
                                                <w:right w:val="none" w:sz="0" w:space="0" w:color="auto"/>
                                              </w:divBdr>
                                              <w:divsChild>
                                                <w:div w:id="96076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6467336">
      <w:bodyDiv w:val="1"/>
      <w:marLeft w:val="0"/>
      <w:marRight w:val="0"/>
      <w:marTop w:val="0"/>
      <w:marBottom w:val="0"/>
      <w:divBdr>
        <w:top w:val="none" w:sz="0" w:space="0" w:color="auto"/>
        <w:left w:val="none" w:sz="0" w:space="0" w:color="auto"/>
        <w:bottom w:val="none" w:sz="0" w:space="0" w:color="auto"/>
        <w:right w:val="none" w:sz="0" w:space="0" w:color="auto"/>
      </w:divBdr>
      <w:divsChild>
        <w:div w:id="584843928">
          <w:marLeft w:val="0"/>
          <w:marRight w:val="0"/>
          <w:marTop w:val="0"/>
          <w:marBottom w:val="0"/>
          <w:divBdr>
            <w:top w:val="none" w:sz="0" w:space="0" w:color="auto"/>
            <w:left w:val="none" w:sz="0" w:space="0" w:color="auto"/>
            <w:bottom w:val="none" w:sz="0" w:space="0" w:color="auto"/>
            <w:right w:val="none" w:sz="0" w:space="0" w:color="auto"/>
          </w:divBdr>
          <w:divsChild>
            <w:div w:id="1234318731">
              <w:marLeft w:val="0"/>
              <w:marRight w:val="0"/>
              <w:marTop w:val="0"/>
              <w:marBottom w:val="0"/>
              <w:divBdr>
                <w:top w:val="none" w:sz="0" w:space="0" w:color="auto"/>
                <w:left w:val="none" w:sz="0" w:space="0" w:color="auto"/>
                <w:bottom w:val="none" w:sz="0" w:space="0" w:color="auto"/>
                <w:right w:val="none" w:sz="0" w:space="0" w:color="auto"/>
              </w:divBdr>
              <w:divsChild>
                <w:div w:id="1715502291">
                  <w:marLeft w:val="0"/>
                  <w:marRight w:val="0"/>
                  <w:marTop w:val="0"/>
                  <w:marBottom w:val="0"/>
                  <w:divBdr>
                    <w:top w:val="none" w:sz="0" w:space="0" w:color="auto"/>
                    <w:left w:val="none" w:sz="0" w:space="0" w:color="auto"/>
                    <w:bottom w:val="none" w:sz="0" w:space="0" w:color="auto"/>
                    <w:right w:val="none" w:sz="0" w:space="0" w:color="auto"/>
                  </w:divBdr>
                  <w:divsChild>
                    <w:div w:id="591359520">
                      <w:marLeft w:val="0"/>
                      <w:marRight w:val="0"/>
                      <w:marTop w:val="0"/>
                      <w:marBottom w:val="0"/>
                      <w:divBdr>
                        <w:top w:val="none" w:sz="0" w:space="0" w:color="auto"/>
                        <w:left w:val="none" w:sz="0" w:space="0" w:color="auto"/>
                        <w:bottom w:val="none" w:sz="0" w:space="0" w:color="auto"/>
                        <w:right w:val="none" w:sz="0" w:space="0" w:color="auto"/>
                      </w:divBdr>
                      <w:divsChild>
                        <w:div w:id="831801837">
                          <w:marLeft w:val="0"/>
                          <w:marRight w:val="0"/>
                          <w:marTop w:val="0"/>
                          <w:marBottom w:val="0"/>
                          <w:divBdr>
                            <w:top w:val="single" w:sz="6" w:space="0" w:color="AFA9B4"/>
                            <w:left w:val="single" w:sz="6" w:space="0" w:color="AFA9B4"/>
                            <w:bottom w:val="single" w:sz="6" w:space="0" w:color="AFA9B4"/>
                            <w:right w:val="single" w:sz="6" w:space="0" w:color="AFA9B4"/>
                          </w:divBdr>
                          <w:divsChild>
                            <w:div w:id="1789661593">
                              <w:marLeft w:val="0"/>
                              <w:marRight w:val="0"/>
                              <w:marTop w:val="0"/>
                              <w:marBottom w:val="0"/>
                              <w:divBdr>
                                <w:top w:val="none" w:sz="0" w:space="0" w:color="auto"/>
                                <w:left w:val="none" w:sz="0" w:space="0" w:color="auto"/>
                                <w:bottom w:val="none" w:sz="0" w:space="0" w:color="auto"/>
                                <w:right w:val="none" w:sz="0" w:space="0" w:color="auto"/>
                              </w:divBdr>
                              <w:divsChild>
                                <w:div w:id="232010692">
                                  <w:marLeft w:val="0"/>
                                  <w:marRight w:val="0"/>
                                  <w:marTop w:val="0"/>
                                  <w:marBottom w:val="0"/>
                                  <w:divBdr>
                                    <w:top w:val="none" w:sz="0" w:space="0" w:color="auto"/>
                                    <w:left w:val="none" w:sz="0" w:space="0" w:color="auto"/>
                                    <w:bottom w:val="none" w:sz="0" w:space="0" w:color="auto"/>
                                    <w:right w:val="none" w:sz="0" w:space="0" w:color="auto"/>
                                  </w:divBdr>
                                  <w:divsChild>
                                    <w:div w:id="1310939476">
                                      <w:marLeft w:val="0"/>
                                      <w:marRight w:val="0"/>
                                      <w:marTop w:val="0"/>
                                      <w:marBottom w:val="0"/>
                                      <w:divBdr>
                                        <w:top w:val="none" w:sz="0" w:space="0" w:color="auto"/>
                                        <w:left w:val="none" w:sz="0" w:space="0" w:color="auto"/>
                                        <w:bottom w:val="none" w:sz="0" w:space="0" w:color="auto"/>
                                        <w:right w:val="none" w:sz="0" w:space="0" w:color="auto"/>
                                      </w:divBdr>
                                      <w:divsChild>
                                        <w:div w:id="19667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0051278">
      <w:bodyDiv w:val="1"/>
      <w:marLeft w:val="0"/>
      <w:marRight w:val="0"/>
      <w:marTop w:val="0"/>
      <w:marBottom w:val="0"/>
      <w:divBdr>
        <w:top w:val="none" w:sz="0" w:space="0" w:color="auto"/>
        <w:left w:val="none" w:sz="0" w:space="0" w:color="auto"/>
        <w:bottom w:val="none" w:sz="0" w:space="0" w:color="auto"/>
        <w:right w:val="none" w:sz="0" w:space="0" w:color="auto"/>
      </w:divBdr>
      <w:divsChild>
        <w:div w:id="1490558034">
          <w:marLeft w:val="0"/>
          <w:marRight w:val="0"/>
          <w:marTop w:val="0"/>
          <w:marBottom w:val="0"/>
          <w:divBdr>
            <w:top w:val="none" w:sz="0" w:space="0" w:color="auto"/>
            <w:left w:val="none" w:sz="0" w:space="0" w:color="auto"/>
            <w:bottom w:val="none" w:sz="0" w:space="0" w:color="auto"/>
            <w:right w:val="none" w:sz="0" w:space="0" w:color="auto"/>
          </w:divBdr>
          <w:divsChild>
            <w:div w:id="899754232">
              <w:marLeft w:val="0"/>
              <w:marRight w:val="0"/>
              <w:marTop w:val="0"/>
              <w:marBottom w:val="0"/>
              <w:divBdr>
                <w:top w:val="none" w:sz="0" w:space="0" w:color="auto"/>
                <w:left w:val="none" w:sz="0" w:space="0" w:color="auto"/>
                <w:bottom w:val="none" w:sz="0" w:space="0" w:color="auto"/>
                <w:right w:val="none" w:sz="0" w:space="0" w:color="auto"/>
              </w:divBdr>
              <w:divsChild>
                <w:div w:id="241717085">
                  <w:marLeft w:val="0"/>
                  <w:marRight w:val="0"/>
                  <w:marTop w:val="0"/>
                  <w:marBottom w:val="0"/>
                  <w:divBdr>
                    <w:top w:val="none" w:sz="0" w:space="0" w:color="auto"/>
                    <w:left w:val="none" w:sz="0" w:space="0" w:color="auto"/>
                    <w:bottom w:val="none" w:sz="0" w:space="0" w:color="auto"/>
                    <w:right w:val="none" w:sz="0" w:space="0" w:color="auto"/>
                  </w:divBdr>
                  <w:divsChild>
                    <w:div w:id="1297376510">
                      <w:marLeft w:val="0"/>
                      <w:marRight w:val="0"/>
                      <w:marTop w:val="0"/>
                      <w:marBottom w:val="0"/>
                      <w:divBdr>
                        <w:top w:val="none" w:sz="0" w:space="0" w:color="auto"/>
                        <w:left w:val="none" w:sz="0" w:space="0" w:color="auto"/>
                        <w:bottom w:val="none" w:sz="0" w:space="0" w:color="auto"/>
                        <w:right w:val="none" w:sz="0" w:space="0" w:color="auto"/>
                      </w:divBdr>
                      <w:divsChild>
                        <w:div w:id="435829793">
                          <w:marLeft w:val="0"/>
                          <w:marRight w:val="0"/>
                          <w:marTop w:val="0"/>
                          <w:marBottom w:val="0"/>
                          <w:divBdr>
                            <w:top w:val="none" w:sz="0" w:space="0" w:color="auto"/>
                            <w:left w:val="none" w:sz="0" w:space="0" w:color="auto"/>
                            <w:bottom w:val="none" w:sz="0" w:space="0" w:color="auto"/>
                            <w:right w:val="none" w:sz="0" w:space="0" w:color="auto"/>
                          </w:divBdr>
                          <w:divsChild>
                            <w:div w:id="59250136">
                              <w:marLeft w:val="0"/>
                              <w:marRight w:val="0"/>
                              <w:marTop w:val="0"/>
                              <w:marBottom w:val="0"/>
                              <w:divBdr>
                                <w:top w:val="none" w:sz="0" w:space="0" w:color="auto"/>
                                <w:left w:val="none" w:sz="0" w:space="0" w:color="auto"/>
                                <w:bottom w:val="none" w:sz="0" w:space="0" w:color="auto"/>
                                <w:right w:val="none" w:sz="0" w:space="0" w:color="auto"/>
                              </w:divBdr>
                              <w:divsChild>
                                <w:div w:id="114174675">
                                  <w:marLeft w:val="0"/>
                                  <w:marRight w:val="0"/>
                                  <w:marTop w:val="0"/>
                                  <w:marBottom w:val="0"/>
                                  <w:divBdr>
                                    <w:top w:val="none" w:sz="0" w:space="0" w:color="auto"/>
                                    <w:left w:val="none" w:sz="0" w:space="0" w:color="auto"/>
                                    <w:bottom w:val="none" w:sz="0" w:space="0" w:color="auto"/>
                                    <w:right w:val="none" w:sz="0" w:space="0" w:color="auto"/>
                                  </w:divBdr>
                                  <w:divsChild>
                                    <w:div w:id="381445057">
                                      <w:marLeft w:val="0"/>
                                      <w:marRight w:val="0"/>
                                      <w:marTop w:val="0"/>
                                      <w:marBottom w:val="0"/>
                                      <w:divBdr>
                                        <w:top w:val="none" w:sz="0" w:space="0" w:color="auto"/>
                                        <w:left w:val="none" w:sz="0" w:space="0" w:color="auto"/>
                                        <w:bottom w:val="none" w:sz="0" w:space="0" w:color="auto"/>
                                        <w:right w:val="none" w:sz="0" w:space="0" w:color="auto"/>
                                      </w:divBdr>
                                      <w:divsChild>
                                        <w:div w:id="575633650">
                                          <w:marLeft w:val="0"/>
                                          <w:marRight w:val="0"/>
                                          <w:marTop w:val="0"/>
                                          <w:marBottom w:val="0"/>
                                          <w:divBdr>
                                            <w:top w:val="none" w:sz="0" w:space="0" w:color="auto"/>
                                            <w:left w:val="none" w:sz="0" w:space="0" w:color="auto"/>
                                            <w:bottom w:val="none" w:sz="0" w:space="0" w:color="auto"/>
                                            <w:right w:val="none" w:sz="0" w:space="0" w:color="auto"/>
                                          </w:divBdr>
                                          <w:divsChild>
                                            <w:div w:id="1624002256">
                                              <w:marLeft w:val="0"/>
                                              <w:marRight w:val="0"/>
                                              <w:marTop w:val="0"/>
                                              <w:marBottom w:val="0"/>
                                              <w:divBdr>
                                                <w:top w:val="none" w:sz="0" w:space="0" w:color="auto"/>
                                                <w:left w:val="none" w:sz="0" w:space="0" w:color="auto"/>
                                                <w:bottom w:val="none" w:sz="0" w:space="0" w:color="auto"/>
                                                <w:right w:val="none" w:sz="0" w:space="0" w:color="auto"/>
                                              </w:divBdr>
                                              <w:divsChild>
                                                <w:div w:id="1837721740">
                                                  <w:marLeft w:val="0"/>
                                                  <w:marRight w:val="0"/>
                                                  <w:marTop w:val="0"/>
                                                  <w:marBottom w:val="0"/>
                                                  <w:divBdr>
                                                    <w:top w:val="none" w:sz="0" w:space="0" w:color="auto"/>
                                                    <w:left w:val="none" w:sz="0" w:space="0" w:color="auto"/>
                                                    <w:bottom w:val="none" w:sz="0" w:space="0" w:color="auto"/>
                                                    <w:right w:val="none" w:sz="0" w:space="0" w:color="auto"/>
                                                  </w:divBdr>
                                                  <w:divsChild>
                                                    <w:div w:id="1383209955">
                                                      <w:marLeft w:val="0"/>
                                                      <w:marRight w:val="430"/>
                                                      <w:marTop w:val="0"/>
                                                      <w:marBottom w:val="0"/>
                                                      <w:divBdr>
                                                        <w:top w:val="none" w:sz="0" w:space="0" w:color="auto"/>
                                                        <w:left w:val="none" w:sz="0" w:space="0" w:color="auto"/>
                                                        <w:bottom w:val="none" w:sz="0" w:space="0" w:color="auto"/>
                                                        <w:right w:val="none" w:sz="0" w:space="0" w:color="auto"/>
                                                      </w:divBdr>
                                                      <w:divsChild>
                                                        <w:div w:id="2098476898">
                                                          <w:marLeft w:val="0"/>
                                                          <w:marRight w:val="0"/>
                                                          <w:marTop w:val="0"/>
                                                          <w:marBottom w:val="0"/>
                                                          <w:divBdr>
                                                            <w:top w:val="none" w:sz="0" w:space="0" w:color="auto"/>
                                                            <w:left w:val="none" w:sz="0" w:space="0" w:color="auto"/>
                                                            <w:bottom w:val="none" w:sz="0" w:space="0" w:color="auto"/>
                                                            <w:right w:val="none" w:sz="0" w:space="0" w:color="auto"/>
                                                          </w:divBdr>
                                                          <w:divsChild>
                                                            <w:div w:id="1433210023">
                                                              <w:marLeft w:val="0"/>
                                                              <w:marRight w:val="0"/>
                                                              <w:marTop w:val="0"/>
                                                              <w:marBottom w:val="0"/>
                                                              <w:divBdr>
                                                                <w:top w:val="none" w:sz="0" w:space="0" w:color="auto"/>
                                                                <w:left w:val="none" w:sz="0" w:space="0" w:color="auto"/>
                                                                <w:bottom w:val="none" w:sz="0" w:space="0" w:color="auto"/>
                                                                <w:right w:val="none" w:sz="0" w:space="0" w:color="auto"/>
                                                              </w:divBdr>
                                                              <w:divsChild>
                                                                <w:div w:id="266545611">
                                                                  <w:marLeft w:val="0"/>
                                                                  <w:marRight w:val="0"/>
                                                                  <w:marTop w:val="0"/>
                                                                  <w:marBottom w:val="0"/>
                                                                  <w:divBdr>
                                                                    <w:top w:val="none" w:sz="0" w:space="0" w:color="auto"/>
                                                                    <w:left w:val="none" w:sz="0" w:space="0" w:color="auto"/>
                                                                    <w:bottom w:val="none" w:sz="0" w:space="0" w:color="auto"/>
                                                                    <w:right w:val="none" w:sz="0" w:space="0" w:color="auto"/>
                                                                  </w:divBdr>
                                                                  <w:divsChild>
                                                                    <w:div w:id="729035089">
                                                                      <w:marLeft w:val="0"/>
                                                                      <w:marRight w:val="0"/>
                                                                      <w:marTop w:val="0"/>
                                                                      <w:marBottom w:val="516"/>
                                                                      <w:divBdr>
                                                                        <w:top w:val="single" w:sz="8" w:space="0" w:color="CCCCCC"/>
                                                                        <w:left w:val="none" w:sz="0" w:space="0" w:color="auto"/>
                                                                        <w:bottom w:val="none" w:sz="0" w:space="0" w:color="auto"/>
                                                                        <w:right w:val="none" w:sz="0" w:space="0" w:color="auto"/>
                                                                      </w:divBdr>
                                                                      <w:divsChild>
                                                                        <w:div w:id="2072386112">
                                                                          <w:marLeft w:val="0"/>
                                                                          <w:marRight w:val="0"/>
                                                                          <w:marTop w:val="0"/>
                                                                          <w:marBottom w:val="0"/>
                                                                          <w:divBdr>
                                                                            <w:top w:val="none" w:sz="0" w:space="0" w:color="auto"/>
                                                                            <w:left w:val="none" w:sz="0" w:space="0" w:color="auto"/>
                                                                            <w:bottom w:val="none" w:sz="0" w:space="0" w:color="auto"/>
                                                                            <w:right w:val="none" w:sz="0" w:space="0" w:color="auto"/>
                                                                          </w:divBdr>
                                                                          <w:divsChild>
                                                                            <w:div w:id="526020936">
                                                                              <w:marLeft w:val="0"/>
                                                                              <w:marRight w:val="0"/>
                                                                              <w:marTop w:val="0"/>
                                                                              <w:marBottom w:val="0"/>
                                                                              <w:divBdr>
                                                                                <w:top w:val="none" w:sz="0" w:space="0" w:color="auto"/>
                                                                                <w:left w:val="none" w:sz="0" w:space="0" w:color="auto"/>
                                                                                <w:bottom w:val="none" w:sz="0" w:space="0" w:color="auto"/>
                                                                                <w:right w:val="none" w:sz="0" w:space="0" w:color="auto"/>
                                                                              </w:divBdr>
                                                                              <w:divsChild>
                                                                                <w:div w:id="1054696179">
                                                                                  <w:marLeft w:val="0"/>
                                                                                  <w:marRight w:val="0"/>
                                                                                  <w:marTop w:val="0"/>
                                                                                  <w:marBottom w:val="0"/>
                                                                                  <w:divBdr>
                                                                                    <w:top w:val="none" w:sz="0" w:space="0" w:color="auto"/>
                                                                                    <w:left w:val="none" w:sz="0" w:space="0" w:color="auto"/>
                                                                                    <w:bottom w:val="none" w:sz="0" w:space="0" w:color="auto"/>
                                                                                    <w:right w:val="none" w:sz="0" w:space="0" w:color="auto"/>
                                                                                  </w:divBdr>
                                                                                  <w:divsChild>
                                                                                    <w:div w:id="1804882291">
                                                                                      <w:marLeft w:val="0"/>
                                                                                      <w:marRight w:val="0"/>
                                                                                      <w:marTop w:val="0"/>
                                                                                      <w:marBottom w:val="0"/>
                                                                                      <w:divBdr>
                                                                                        <w:top w:val="none" w:sz="0" w:space="0" w:color="auto"/>
                                                                                        <w:left w:val="none" w:sz="0" w:space="0" w:color="auto"/>
                                                                                        <w:bottom w:val="none" w:sz="0" w:space="0" w:color="auto"/>
                                                                                        <w:right w:val="none" w:sz="0" w:space="0" w:color="auto"/>
                                                                                      </w:divBdr>
                                                                                      <w:divsChild>
                                                                                        <w:div w:id="1478109540">
                                                                                          <w:marLeft w:val="0"/>
                                                                                          <w:marRight w:val="0"/>
                                                                                          <w:marTop w:val="0"/>
                                                                                          <w:marBottom w:val="0"/>
                                                                                          <w:divBdr>
                                                                                            <w:top w:val="none" w:sz="0" w:space="0" w:color="auto"/>
                                                                                            <w:left w:val="none" w:sz="0" w:space="0" w:color="auto"/>
                                                                                            <w:bottom w:val="none" w:sz="0" w:space="0" w:color="auto"/>
                                                                                            <w:right w:val="none" w:sz="0" w:space="0" w:color="auto"/>
                                                                                          </w:divBdr>
                                                                                          <w:divsChild>
                                                                                            <w:div w:id="1410881838">
                                                                                              <w:marLeft w:val="0"/>
                                                                                              <w:marRight w:val="0"/>
                                                                                              <w:marTop w:val="0"/>
                                                                                              <w:marBottom w:val="0"/>
                                                                                              <w:divBdr>
                                                                                                <w:top w:val="none" w:sz="0" w:space="0" w:color="auto"/>
                                                                                                <w:left w:val="none" w:sz="0" w:space="0" w:color="auto"/>
                                                                                                <w:bottom w:val="none" w:sz="0" w:space="0" w:color="auto"/>
                                                                                                <w:right w:val="none" w:sz="0" w:space="0" w:color="auto"/>
                                                                                              </w:divBdr>
                                                                                              <w:divsChild>
                                                                                                <w:div w:id="105015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4334748">
      <w:bodyDiv w:val="1"/>
      <w:marLeft w:val="0"/>
      <w:marRight w:val="0"/>
      <w:marTop w:val="0"/>
      <w:marBottom w:val="0"/>
      <w:divBdr>
        <w:top w:val="none" w:sz="0" w:space="0" w:color="auto"/>
        <w:left w:val="none" w:sz="0" w:space="0" w:color="auto"/>
        <w:bottom w:val="none" w:sz="0" w:space="0" w:color="auto"/>
        <w:right w:val="none" w:sz="0" w:space="0" w:color="auto"/>
      </w:divBdr>
      <w:divsChild>
        <w:div w:id="574557481">
          <w:marLeft w:val="0"/>
          <w:marRight w:val="0"/>
          <w:marTop w:val="0"/>
          <w:marBottom w:val="0"/>
          <w:divBdr>
            <w:top w:val="none" w:sz="0" w:space="0" w:color="auto"/>
            <w:left w:val="none" w:sz="0" w:space="0" w:color="auto"/>
            <w:bottom w:val="none" w:sz="0" w:space="0" w:color="auto"/>
            <w:right w:val="none" w:sz="0" w:space="0" w:color="auto"/>
          </w:divBdr>
          <w:divsChild>
            <w:div w:id="1251581">
              <w:marLeft w:val="0"/>
              <w:marRight w:val="0"/>
              <w:marTop w:val="280"/>
              <w:marBottom w:val="280"/>
              <w:divBdr>
                <w:top w:val="none" w:sz="0" w:space="0" w:color="auto"/>
                <w:left w:val="none" w:sz="0" w:space="0" w:color="auto"/>
                <w:bottom w:val="none" w:sz="0" w:space="0" w:color="auto"/>
                <w:right w:val="none" w:sz="0" w:space="0" w:color="auto"/>
              </w:divBdr>
            </w:div>
            <w:div w:id="410541177">
              <w:marLeft w:val="0"/>
              <w:marRight w:val="0"/>
              <w:marTop w:val="280"/>
              <w:marBottom w:val="280"/>
              <w:divBdr>
                <w:top w:val="none" w:sz="0" w:space="0" w:color="auto"/>
                <w:left w:val="none" w:sz="0" w:space="0" w:color="auto"/>
                <w:bottom w:val="none" w:sz="0" w:space="0" w:color="auto"/>
                <w:right w:val="none" w:sz="0" w:space="0" w:color="auto"/>
              </w:divBdr>
            </w:div>
            <w:div w:id="631404706">
              <w:marLeft w:val="0"/>
              <w:marRight w:val="0"/>
              <w:marTop w:val="280"/>
              <w:marBottom w:val="280"/>
              <w:divBdr>
                <w:top w:val="none" w:sz="0" w:space="0" w:color="auto"/>
                <w:left w:val="none" w:sz="0" w:space="0" w:color="auto"/>
                <w:bottom w:val="none" w:sz="0" w:space="0" w:color="auto"/>
                <w:right w:val="none" w:sz="0" w:space="0" w:color="auto"/>
              </w:divBdr>
            </w:div>
            <w:div w:id="790174579">
              <w:marLeft w:val="0"/>
              <w:marRight w:val="0"/>
              <w:marTop w:val="280"/>
              <w:marBottom w:val="280"/>
              <w:divBdr>
                <w:top w:val="none" w:sz="0" w:space="0" w:color="auto"/>
                <w:left w:val="none" w:sz="0" w:space="0" w:color="auto"/>
                <w:bottom w:val="none" w:sz="0" w:space="0" w:color="auto"/>
                <w:right w:val="none" w:sz="0" w:space="0" w:color="auto"/>
              </w:divBdr>
            </w:div>
            <w:div w:id="973603928">
              <w:marLeft w:val="0"/>
              <w:marRight w:val="0"/>
              <w:marTop w:val="280"/>
              <w:marBottom w:val="280"/>
              <w:divBdr>
                <w:top w:val="none" w:sz="0" w:space="0" w:color="auto"/>
                <w:left w:val="none" w:sz="0" w:space="0" w:color="auto"/>
                <w:bottom w:val="none" w:sz="0" w:space="0" w:color="auto"/>
                <w:right w:val="none" w:sz="0" w:space="0" w:color="auto"/>
              </w:divBdr>
            </w:div>
            <w:div w:id="1080903058">
              <w:marLeft w:val="0"/>
              <w:marRight w:val="0"/>
              <w:marTop w:val="280"/>
              <w:marBottom w:val="280"/>
              <w:divBdr>
                <w:top w:val="none" w:sz="0" w:space="0" w:color="auto"/>
                <w:left w:val="none" w:sz="0" w:space="0" w:color="auto"/>
                <w:bottom w:val="none" w:sz="0" w:space="0" w:color="auto"/>
                <w:right w:val="none" w:sz="0" w:space="0" w:color="auto"/>
              </w:divBdr>
            </w:div>
            <w:div w:id="1340236102">
              <w:marLeft w:val="0"/>
              <w:marRight w:val="0"/>
              <w:marTop w:val="280"/>
              <w:marBottom w:val="280"/>
              <w:divBdr>
                <w:top w:val="none" w:sz="0" w:space="0" w:color="auto"/>
                <w:left w:val="none" w:sz="0" w:space="0" w:color="auto"/>
                <w:bottom w:val="none" w:sz="0" w:space="0" w:color="auto"/>
                <w:right w:val="none" w:sz="0" w:space="0" w:color="auto"/>
              </w:divBdr>
            </w:div>
            <w:div w:id="1378554662">
              <w:marLeft w:val="0"/>
              <w:marRight w:val="0"/>
              <w:marTop w:val="280"/>
              <w:marBottom w:val="280"/>
              <w:divBdr>
                <w:top w:val="none" w:sz="0" w:space="0" w:color="auto"/>
                <w:left w:val="none" w:sz="0" w:space="0" w:color="auto"/>
                <w:bottom w:val="none" w:sz="0" w:space="0" w:color="auto"/>
                <w:right w:val="none" w:sz="0" w:space="0" w:color="auto"/>
              </w:divBdr>
            </w:div>
            <w:div w:id="2031950718">
              <w:marLeft w:val="0"/>
              <w:marRight w:val="0"/>
              <w:marTop w:val="280"/>
              <w:marBottom w:val="280"/>
              <w:divBdr>
                <w:top w:val="none" w:sz="0" w:space="0" w:color="auto"/>
                <w:left w:val="none" w:sz="0" w:space="0" w:color="auto"/>
                <w:bottom w:val="none" w:sz="0" w:space="0" w:color="auto"/>
                <w:right w:val="none" w:sz="0" w:space="0" w:color="auto"/>
              </w:divBdr>
            </w:div>
            <w:div w:id="2136679666">
              <w:marLeft w:val="0"/>
              <w:marRight w:val="0"/>
              <w:marTop w:val="280"/>
              <w:marBottom w:val="280"/>
              <w:divBdr>
                <w:top w:val="none" w:sz="0" w:space="0" w:color="auto"/>
                <w:left w:val="none" w:sz="0" w:space="0" w:color="auto"/>
                <w:bottom w:val="none" w:sz="0" w:space="0" w:color="auto"/>
                <w:right w:val="none" w:sz="0" w:space="0" w:color="auto"/>
              </w:divBdr>
            </w:div>
            <w:div w:id="214735532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2097943863">
      <w:bodyDiv w:val="1"/>
      <w:marLeft w:val="0"/>
      <w:marRight w:val="0"/>
      <w:marTop w:val="0"/>
      <w:marBottom w:val="0"/>
      <w:divBdr>
        <w:top w:val="none" w:sz="0" w:space="0" w:color="auto"/>
        <w:left w:val="none" w:sz="0" w:space="0" w:color="auto"/>
        <w:bottom w:val="none" w:sz="0" w:space="0" w:color="auto"/>
        <w:right w:val="none" w:sz="0" w:space="0" w:color="auto"/>
      </w:divBdr>
      <w:divsChild>
        <w:div w:id="930889">
          <w:marLeft w:val="284"/>
          <w:marRight w:val="0"/>
          <w:marTop w:val="0"/>
          <w:marBottom w:val="0"/>
          <w:divBdr>
            <w:top w:val="none" w:sz="0" w:space="0" w:color="auto"/>
            <w:left w:val="none" w:sz="0" w:space="0" w:color="auto"/>
            <w:bottom w:val="none" w:sz="0" w:space="0" w:color="auto"/>
            <w:right w:val="none" w:sz="0" w:space="0" w:color="auto"/>
          </w:divBdr>
        </w:div>
        <w:div w:id="169755556">
          <w:marLeft w:val="284"/>
          <w:marRight w:val="0"/>
          <w:marTop w:val="0"/>
          <w:marBottom w:val="0"/>
          <w:divBdr>
            <w:top w:val="none" w:sz="0" w:space="0" w:color="auto"/>
            <w:left w:val="none" w:sz="0" w:space="0" w:color="auto"/>
            <w:bottom w:val="none" w:sz="0" w:space="0" w:color="auto"/>
            <w:right w:val="none" w:sz="0" w:space="0" w:color="auto"/>
          </w:divBdr>
        </w:div>
      </w:divsChild>
    </w:div>
    <w:div w:id="2100102739">
      <w:bodyDiv w:val="1"/>
      <w:marLeft w:val="0"/>
      <w:marRight w:val="0"/>
      <w:marTop w:val="0"/>
      <w:marBottom w:val="0"/>
      <w:divBdr>
        <w:top w:val="none" w:sz="0" w:space="0" w:color="auto"/>
        <w:left w:val="none" w:sz="0" w:space="0" w:color="auto"/>
        <w:bottom w:val="none" w:sz="0" w:space="0" w:color="auto"/>
        <w:right w:val="none" w:sz="0" w:space="0" w:color="auto"/>
      </w:divBdr>
    </w:div>
    <w:div w:id="2125731603">
      <w:bodyDiv w:val="1"/>
      <w:marLeft w:val="0"/>
      <w:marRight w:val="0"/>
      <w:marTop w:val="0"/>
      <w:marBottom w:val="0"/>
      <w:divBdr>
        <w:top w:val="none" w:sz="0" w:space="0" w:color="auto"/>
        <w:left w:val="none" w:sz="0" w:space="0" w:color="auto"/>
        <w:bottom w:val="none" w:sz="0" w:space="0" w:color="auto"/>
        <w:right w:val="none" w:sz="0" w:space="0" w:color="auto"/>
      </w:divBdr>
      <w:divsChild>
        <w:div w:id="2979046">
          <w:marLeft w:val="0"/>
          <w:marRight w:val="0"/>
          <w:marTop w:val="0"/>
          <w:marBottom w:val="0"/>
          <w:divBdr>
            <w:top w:val="none" w:sz="0" w:space="0" w:color="auto"/>
            <w:left w:val="none" w:sz="0" w:space="0" w:color="auto"/>
            <w:bottom w:val="none" w:sz="0" w:space="0" w:color="auto"/>
            <w:right w:val="none" w:sz="0" w:space="0" w:color="auto"/>
          </w:divBdr>
        </w:div>
        <w:div w:id="210506107">
          <w:marLeft w:val="0"/>
          <w:marRight w:val="0"/>
          <w:marTop w:val="0"/>
          <w:marBottom w:val="0"/>
          <w:divBdr>
            <w:top w:val="none" w:sz="0" w:space="0" w:color="auto"/>
            <w:left w:val="none" w:sz="0" w:space="0" w:color="auto"/>
            <w:bottom w:val="none" w:sz="0" w:space="0" w:color="auto"/>
            <w:right w:val="none" w:sz="0" w:space="0" w:color="auto"/>
          </w:divBdr>
        </w:div>
        <w:div w:id="451556893">
          <w:marLeft w:val="0"/>
          <w:marRight w:val="0"/>
          <w:marTop w:val="0"/>
          <w:marBottom w:val="0"/>
          <w:divBdr>
            <w:top w:val="none" w:sz="0" w:space="0" w:color="auto"/>
            <w:left w:val="none" w:sz="0" w:space="0" w:color="auto"/>
            <w:bottom w:val="none" w:sz="0" w:space="0" w:color="auto"/>
            <w:right w:val="none" w:sz="0" w:space="0" w:color="auto"/>
          </w:divBdr>
        </w:div>
        <w:div w:id="679091126">
          <w:marLeft w:val="0"/>
          <w:marRight w:val="0"/>
          <w:marTop w:val="0"/>
          <w:marBottom w:val="0"/>
          <w:divBdr>
            <w:top w:val="none" w:sz="0" w:space="0" w:color="auto"/>
            <w:left w:val="none" w:sz="0" w:space="0" w:color="auto"/>
            <w:bottom w:val="none" w:sz="0" w:space="0" w:color="auto"/>
            <w:right w:val="none" w:sz="0" w:space="0" w:color="auto"/>
          </w:divBdr>
        </w:div>
        <w:div w:id="970018561">
          <w:marLeft w:val="0"/>
          <w:marRight w:val="0"/>
          <w:marTop w:val="0"/>
          <w:marBottom w:val="0"/>
          <w:divBdr>
            <w:top w:val="none" w:sz="0" w:space="0" w:color="auto"/>
            <w:left w:val="none" w:sz="0" w:space="0" w:color="auto"/>
            <w:bottom w:val="none" w:sz="0" w:space="0" w:color="auto"/>
            <w:right w:val="none" w:sz="0" w:space="0" w:color="auto"/>
          </w:divBdr>
        </w:div>
        <w:div w:id="1406296649">
          <w:marLeft w:val="0"/>
          <w:marRight w:val="0"/>
          <w:marTop w:val="0"/>
          <w:marBottom w:val="0"/>
          <w:divBdr>
            <w:top w:val="none" w:sz="0" w:space="0" w:color="auto"/>
            <w:left w:val="none" w:sz="0" w:space="0" w:color="auto"/>
            <w:bottom w:val="none" w:sz="0" w:space="0" w:color="auto"/>
            <w:right w:val="none" w:sz="0" w:space="0" w:color="auto"/>
          </w:divBdr>
        </w:div>
        <w:div w:id="1874731410">
          <w:marLeft w:val="0"/>
          <w:marRight w:val="0"/>
          <w:marTop w:val="0"/>
          <w:marBottom w:val="0"/>
          <w:divBdr>
            <w:top w:val="none" w:sz="0" w:space="0" w:color="auto"/>
            <w:left w:val="none" w:sz="0" w:space="0" w:color="auto"/>
            <w:bottom w:val="none" w:sz="0" w:space="0" w:color="auto"/>
            <w:right w:val="none" w:sz="0" w:space="0" w:color="auto"/>
          </w:divBdr>
        </w:div>
      </w:divsChild>
    </w:div>
    <w:div w:id="2144537128">
      <w:bodyDiv w:val="1"/>
      <w:marLeft w:val="0"/>
      <w:marRight w:val="0"/>
      <w:marTop w:val="0"/>
      <w:marBottom w:val="0"/>
      <w:divBdr>
        <w:top w:val="none" w:sz="0" w:space="0" w:color="auto"/>
        <w:left w:val="none" w:sz="0" w:space="0" w:color="auto"/>
        <w:bottom w:val="none" w:sz="0" w:space="0" w:color="auto"/>
        <w:right w:val="none" w:sz="0" w:space="0" w:color="auto"/>
      </w:divBdr>
    </w:div>
    <w:div w:id="21473589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hyperlink" Target="http://www.parkrun.org.uk/humberbridge/" TargetMode="External"/><Relationship Id="rId39" Type="http://schemas.openxmlformats.org/officeDocument/2006/relationships/hyperlink" Target="http://www.active.com/salford-lancashire/running/distance-running-races/ukfast-city-of-salford-10k-2016" TargetMode="External"/><Relationship Id="rId21" Type="http://schemas.openxmlformats.org/officeDocument/2006/relationships/hyperlink" Target="http://www.curlysathletes.co.uk/" TargetMode="External"/><Relationship Id="rId34" Type="http://schemas.openxmlformats.org/officeDocument/2006/relationships/hyperlink" Target="https://www.sportsentrysolutions.com/new_race_page.php?recordID=200188" TargetMode="External"/><Relationship Id="rId42" Type="http://schemas.openxmlformats.org/officeDocument/2006/relationships/hyperlink" Target="http://www.greatrun.org/great-north-run" TargetMode="External"/><Relationship Id="rId47" Type="http://schemas.openxmlformats.org/officeDocument/2006/relationships/hyperlink" Target="http://www.onerace.com/tad10" TargetMode="External"/><Relationship Id="rId50" Type="http://schemas.openxmlformats.org/officeDocument/2006/relationships/hyperlink" Target="https://www.sportsentrysolutions.com/new_race_page.php?recordID=793" TargetMode="External"/><Relationship Id="rId55" Type="http://schemas.openxmlformats.org/officeDocument/2006/relationships/hyperlink" Target="http://www.robinhoodhalfmarathon.co.uk/" TargetMode="External"/><Relationship Id="rId63" Type="http://schemas.openxmlformats.org/officeDocument/2006/relationships/hyperlink" Target="http://www.run-bmf.com/?marathon_eventinfo" TargetMode="External"/><Relationship Id="rId68" Type="http://schemas.openxmlformats.org/officeDocument/2006/relationships/hyperlink" Target="http://www.westhullladies.org.uk/RACES/Gruesome-10KM-Entry-Form2.doc" TargetMode="External"/><Relationship Id="rId76" Type="http://schemas.openxmlformats.org/officeDocument/2006/relationships/hyperlink" Target="http://niddvalleyroadrunners.co.uk/guy-fawkes-10/" TargetMode="External"/><Relationship Id="rId8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www.sportsentrysolutions.com/new_race_page.php?recordID=891" TargetMode="Externa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hyperlink" Target="https://york10k2016.eventdesq.com/" TargetMode="External"/><Relationship Id="rId11" Type="http://schemas.openxmlformats.org/officeDocument/2006/relationships/image" Target="media/image4.jpeg"/><Relationship Id="rId24" Type="http://schemas.openxmlformats.org/officeDocument/2006/relationships/hyperlink" Target="http://www.parkrun.org.uk/hull/Home.aspx" TargetMode="External"/><Relationship Id="rId32" Type="http://schemas.openxmlformats.org/officeDocument/2006/relationships/hyperlink" Target="https://bookitzone.com/escrick10k/dT2FFX" TargetMode="External"/><Relationship Id="rId37" Type="http://schemas.openxmlformats.org/officeDocument/2006/relationships/hyperlink" Target="https://bookitzone.com/stuart_morley_1/uw2FFX" TargetMode="External"/><Relationship Id="rId40" Type="http://schemas.openxmlformats.org/officeDocument/2006/relationships/hyperlink" Target="http://www.evensplits.events/voyhm" TargetMode="External"/><Relationship Id="rId45" Type="http://schemas.openxmlformats.org/officeDocument/2006/relationships/hyperlink" Target="http://www.trailandroadseries.co.uk/index.php/our-events/shepley-10k" TargetMode="External"/><Relationship Id="rId53" Type="http://schemas.openxmlformats.org/officeDocument/2006/relationships/hyperlink" Target="http://www.sharedhosting.org.uk/index.php/college_canter/" TargetMode="External"/><Relationship Id="rId58" Type="http://schemas.openxmlformats.org/officeDocument/2006/relationships/hyperlink" Target="https://www.sweatshopevents.co.uk/irhm/" TargetMode="External"/><Relationship Id="rId66" Type="http://schemas.openxmlformats.org/officeDocument/2006/relationships/hyperlink" Target="http://www.westhullladies.org.uk/RACES/Gruesome-Half-Entry-Form2.doc" TargetMode="External"/><Relationship Id="rId74" Type="http://schemas.openxmlformats.org/officeDocument/2006/relationships/hyperlink" Target="http://www.barton-district-ac.co.uk/" TargetMode="External"/><Relationship Id="rId79" Type="http://schemas.openxmlformats.org/officeDocument/2006/relationships/hyperlink" Target="http://www.ageuk.org.uk/get-involved/events-and-challenges/leeds-abbey-dash/leeds-abbey-dash-/"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run-bmf.com/?pages_id=3158" TargetMode="External"/><Relationship Id="rId82" Type="http://schemas.openxmlformats.org/officeDocument/2006/relationships/hyperlink" Target="http://www.pbteamwear.co.uk/" TargetMode="External"/><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g"/><Relationship Id="rId27" Type="http://schemas.openxmlformats.org/officeDocument/2006/relationships/hyperlink" Target="http://westhullladies.org.uk/races.htm" TargetMode="External"/><Relationship Id="rId30" Type="http://schemas.openxmlformats.org/officeDocument/2006/relationships/hyperlink" Target="http://www.escrick10k.co.uk/" TargetMode="External"/><Relationship Id="rId35" Type="http://schemas.openxmlformats.org/officeDocument/2006/relationships/hyperlink" Target="http://www.tholthorpe10k.co.uk/" TargetMode="External"/><Relationship Id="rId43" Type="http://schemas.openxmlformats.org/officeDocument/2006/relationships/hyperlink" Target="http://www.eastcoastclassic10k.co.uk/" TargetMode="External"/><Relationship Id="rId48" Type="http://schemas.openxmlformats.org/officeDocument/2006/relationships/hyperlink" Target="http://www.onerace.com/tad10" TargetMode="External"/><Relationship Id="rId56" Type="http://schemas.openxmlformats.org/officeDocument/2006/relationships/hyperlink" Target="https://www.sweatshopevents.co.uk/irhm/" TargetMode="External"/><Relationship Id="rId64" Type="http://schemas.openxmlformats.org/officeDocument/2006/relationships/hyperlink" Target="http://www.run-bmf.com/?marathon_eventinfo" TargetMode="External"/><Relationship Id="rId69" Type="http://schemas.openxmlformats.org/officeDocument/2006/relationships/hyperlink" Target="http://www.bridlingtonrr.co.uk/page16.html" TargetMode="External"/><Relationship Id="rId77" Type="http://schemas.openxmlformats.org/officeDocument/2006/relationships/hyperlink" Target="https://www.runbritain.com/entries/EnterRace.aspx?evid=7eb809ca5f6a&amp;erid=75bd06cd5f66" TargetMode="External"/><Relationship Id="rId8" Type="http://schemas.openxmlformats.org/officeDocument/2006/relationships/image" Target="media/image1.jpg"/><Relationship Id="rId51" Type="http://schemas.openxmlformats.org/officeDocument/2006/relationships/hyperlink" Target="http://www.runbritain.com/RaceDetail.aspx?eventid=7ebf0dcf5f7a&amp;raceid=79bc0fc05f65&amp;returnlink=http://www.runbritain.com/races?keyword=&amp;distance=&amp;region=&amp;county=&amp;profile=&amp;surface=&amp;awards=&amp;entrants=&amp;page=17&amp;pagesize=8&amp;gender=0&amp;onlineentry=0&amp;responseType=html" TargetMode="External"/><Relationship Id="rId72" Type="http://schemas.openxmlformats.org/officeDocument/2006/relationships/hyperlink" Target="http://www.yorkshirecoast10k.co.uk/" TargetMode="External"/><Relationship Id="rId80" Type="http://schemas.openxmlformats.org/officeDocument/2006/relationships/hyperlink" Target="http://dalbydash.com/"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hyperlink" Target="http://www.parkrun.org.uk/peterpan/Home.aspx" TargetMode="External"/><Relationship Id="rId33" Type="http://schemas.openxmlformats.org/officeDocument/2006/relationships/hyperlink" Target="http://easthullharriers.com/tribe-events/major-stone-half-marathon-2/" TargetMode="External"/><Relationship Id="rId38" Type="http://schemas.openxmlformats.org/officeDocument/2006/relationships/hyperlink" Target="https://www.sportstoursinternational.co.uk/events/salford-10k/?gclid=CMSKwK6Q9cwCFRK3GwodP2IKEQ" TargetMode="External"/><Relationship Id="rId46" Type="http://schemas.openxmlformats.org/officeDocument/2006/relationships/hyperlink" Target="https://www.sportsentrysolutions.com/xinfo.php?recordID=823" TargetMode="External"/><Relationship Id="rId59" Type="http://schemas.openxmlformats.org/officeDocument/2006/relationships/hyperlink" Target="http://www.run-bmf.com/?supersonic10k" TargetMode="External"/><Relationship Id="rId67" Type="http://schemas.openxmlformats.org/officeDocument/2006/relationships/hyperlink" Target="http://www.tape2tape.co.uk/events/gruesome-twosome/introduction" TargetMode="External"/><Relationship Id="rId20" Type="http://schemas.openxmlformats.org/officeDocument/2006/relationships/image" Target="media/image13.jpg"/><Relationship Id="rId41" Type="http://schemas.openxmlformats.org/officeDocument/2006/relationships/hyperlink" Target="https://racebest.com/races/vale-of-york-half-marathon" TargetMode="External"/><Relationship Id="rId54" Type="http://schemas.openxmlformats.org/officeDocument/2006/relationships/hyperlink" Target="http://www.sharedhosting.org.uk/index.php/college_canter/" TargetMode="External"/><Relationship Id="rId62" Type="http://schemas.openxmlformats.org/officeDocument/2006/relationships/hyperlink" Target="http://www.run-bmf.com/?pages_id=3158" TargetMode="External"/><Relationship Id="rId70" Type="http://schemas.openxmlformats.org/officeDocument/2006/relationships/hyperlink" Target="http://www.bridlingtonrr.co.uk/BridhalfEntryForm2016.pdf" TargetMode="External"/><Relationship Id="rId75" Type="http://schemas.openxmlformats.org/officeDocument/2006/relationships/hyperlink" Target="https://www.sportsentrysolutions.com/new_race_page.php?recordID=200148" TargetMode="External"/><Relationship Id="rId83" Type="http://schemas.openxmlformats.org/officeDocument/2006/relationships/hyperlink" Target="mailto:diazmaria@btinternet.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g"/><Relationship Id="rId28" Type="http://schemas.openxmlformats.org/officeDocument/2006/relationships/hyperlink" Target="http://www.runforall.com/" TargetMode="External"/><Relationship Id="rId36" Type="http://schemas.openxmlformats.org/officeDocument/2006/relationships/hyperlink" Target="http://www.tholthorpe10k.co.uk/wp-content/uploads/downloads/2015/11/Tholthorpe-10k-Entry-Form-2016.pdf" TargetMode="External"/><Relationship Id="rId49" Type="http://schemas.openxmlformats.org/officeDocument/2006/relationships/hyperlink" Target="http://www.thehullmarathon.co.uk/" TargetMode="External"/><Relationship Id="rId57" Type="http://schemas.openxmlformats.org/officeDocument/2006/relationships/hyperlink" Target="http://www.robinhoodhalfmarathon.co.uk/" TargetMode="External"/><Relationship Id="rId10" Type="http://schemas.openxmlformats.org/officeDocument/2006/relationships/image" Target="media/image3.png"/><Relationship Id="rId31" Type="http://schemas.openxmlformats.org/officeDocument/2006/relationships/hyperlink" Target="http://www.escrick10k.co.uk/uploads/docs/2016%20application%20form.pdf" TargetMode="External"/><Relationship Id="rId44" Type="http://schemas.openxmlformats.org/officeDocument/2006/relationships/hyperlink" Target="https://www.sportsentrysolutions.com/new_race_page.php?recordID=200233" TargetMode="External"/><Relationship Id="rId52" Type="http://schemas.openxmlformats.org/officeDocument/2006/relationships/hyperlink" Target="https://www.runbritain.com/entries/EnterRace.aspx?evid=7bba0fcf5f74&amp;erid=7ebf0dcf5f7a" TargetMode="External"/><Relationship Id="rId60" Type="http://schemas.openxmlformats.org/officeDocument/2006/relationships/hyperlink" Target="http://www.run-bmf.com/?supersonic10k" TargetMode="External"/><Relationship Id="rId65" Type="http://schemas.openxmlformats.org/officeDocument/2006/relationships/hyperlink" Target="http://www.tape2tape.co.uk/events/gruesome-twosome/introduction" TargetMode="External"/><Relationship Id="rId73" Type="http://schemas.openxmlformats.org/officeDocument/2006/relationships/hyperlink" Target="http://www.yorkshirecoast10k.co.uk/" TargetMode="External"/><Relationship Id="rId78" Type="http://schemas.openxmlformats.org/officeDocument/2006/relationships/hyperlink" Target="http://www.ageuk.org.uk/get-involved/events-and-challenges/leeds-abbey-dash/leeds-abbey-dash-/" TargetMode="External"/><Relationship Id="rId81" Type="http://schemas.openxmlformats.org/officeDocument/2006/relationships/hyperlink" Target="https://bookitzone.com/darran_bilton/gT2FFX" TargetMode="External"/><Relationship Id="rId86"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groups/westhullladies" TargetMode="External"/><Relationship Id="rId2" Type="http://schemas.openxmlformats.org/officeDocument/2006/relationships/hyperlink" Target="mailto:westhullladies@outlook.com" TargetMode="External"/><Relationship Id="rId1" Type="http://schemas.openxmlformats.org/officeDocument/2006/relationships/hyperlink" Target="http://www.westhullladie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FEA66C-3238-43F8-AA02-590B2A427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25</Pages>
  <Words>6789</Words>
  <Characters>38702</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Max 4 A4 pages, set format, entries from everyone</vt:lpstr>
    </vt:vector>
  </TitlesOfParts>
  <Company>University of Hull</Company>
  <LinksUpToDate>false</LinksUpToDate>
  <CharactersWithSpaces>45401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Max 4 A4 pages, set format, entries from everyone</dc:title>
  <dc:subject/>
  <dc:creator>Amanda Dean</dc:creator>
  <cp:keywords/>
  <dc:description/>
  <cp:lastModifiedBy>Amanda J Dean</cp:lastModifiedBy>
  <cp:revision>74</cp:revision>
  <cp:lastPrinted>2014-09-07T15:44:00Z</cp:lastPrinted>
  <dcterms:created xsi:type="dcterms:W3CDTF">2015-02-22T20:44:00Z</dcterms:created>
  <dcterms:modified xsi:type="dcterms:W3CDTF">2016-08-07T12:08:00Z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4095230</vt:i4>
  </property>
</Properties>
</file>